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5FA1BD4" w14:textId="77777777" w:rsidR="00233510" w:rsidRPr="002908E0" w:rsidRDefault="00233510" w:rsidP="00E040E6">
      <w:pPr>
        <w:jc w:val="center"/>
      </w:pPr>
      <w:r w:rsidRPr="002908E0">
        <w:rPr>
          <w:b/>
          <w:sz w:val="36"/>
          <w:szCs w:val="36"/>
        </w:rPr>
        <w:t>Pályázati kiírás</w:t>
      </w:r>
    </w:p>
    <w:p w14:paraId="070A5954" w14:textId="77777777" w:rsidR="00233510" w:rsidRDefault="00233510" w:rsidP="00E040E6">
      <w:pPr>
        <w:jc w:val="center"/>
      </w:pPr>
    </w:p>
    <w:p w14:paraId="33119FAB" w14:textId="77777777" w:rsidR="00BA356A" w:rsidRPr="002908E0" w:rsidRDefault="00BA356A" w:rsidP="00E040E6">
      <w:pPr>
        <w:jc w:val="center"/>
      </w:pPr>
    </w:p>
    <w:p w14:paraId="462726C8" w14:textId="77777777" w:rsidR="00233510" w:rsidRPr="002908E0" w:rsidRDefault="00233510"/>
    <w:p w14:paraId="6707A151" w14:textId="77777777" w:rsidR="00233510" w:rsidRPr="002908E0" w:rsidRDefault="00233510">
      <w:pPr>
        <w:jc w:val="both"/>
      </w:pPr>
      <w:r w:rsidRPr="002908E0">
        <w:t>A Péntek Lajos Csökkentlátó Gyermekek Alapítvány,</w:t>
      </w:r>
      <w:r w:rsidRPr="002908E0">
        <w:rPr>
          <w:b/>
        </w:rPr>
        <w:t xml:space="preserve"> együttműködve a </w:t>
      </w:r>
      <w:r w:rsidRPr="002908E0">
        <w:t xml:space="preserve">Vakok és Gyengénlátók Közép-Magyarországi Regionális Egyesületével, </w:t>
      </w:r>
      <w:r w:rsidR="007F6A5A">
        <w:t>a 202</w:t>
      </w:r>
      <w:r w:rsidR="0002499E">
        <w:t>6</w:t>
      </w:r>
      <w:r w:rsidR="00B14B89">
        <w:t xml:space="preserve">. évben is </w:t>
      </w:r>
      <w:r w:rsidRPr="002908E0">
        <w:t>pályázatot hirdet Magyarországon tanuló, m</w:t>
      </w:r>
      <w:r w:rsidR="007879A0">
        <w:t>agyar állampolgárságú általános</w:t>
      </w:r>
      <w:r w:rsidRPr="002908E0">
        <w:t xml:space="preserve"> </w:t>
      </w:r>
      <w:bookmarkStart w:id="0" w:name="OLE_LINK2"/>
      <w:bookmarkStart w:id="1" w:name="OLE_LINK1"/>
      <w:r w:rsidR="007879A0">
        <w:t>és középiskolai</w:t>
      </w:r>
      <w:r w:rsidRPr="002908E0">
        <w:t xml:space="preserve"> tanulmányaikat folytató látássérült diákok részére, tanulmányaik végzésével összefüggő eszközök/ segédeszközök beszerzésének, egyéb az iskolai tanulmányokhoz kapcsolódó kiadások támogatása céljából.</w:t>
      </w:r>
    </w:p>
    <w:bookmarkEnd w:id="0"/>
    <w:bookmarkEnd w:id="1"/>
    <w:p w14:paraId="2AC49863" w14:textId="77777777" w:rsidR="00233510" w:rsidRPr="002908E0" w:rsidRDefault="00233510">
      <w:pPr>
        <w:jc w:val="both"/>
      </w:pPr>
      <w:r w:rsidRPr="002908E0">
        <w:t xml:space="preserve"> A pályázat keretösszege </w:t>
      </w:r>
      <w:r w:rsidR="0002499E">
        <w:rPr>
          <w:b/>
        </w:rPr>
        <w:t>700</w:t>
      </w:r>
      <w:r w:rsidR="00513890" w:rsidRPr="002908E0">
        <w:rPr>
          <w:b/>
        </w:rPr>
        <w:t>.000, -</w:t>
      </w:r>
      <w:r w:rsidRPr="002908E0">
        <w:rPr>
          <w:b/>
        </w:rPr>
        <w:t xml:space="preserve"> Ft</w:t>
      </w:r>
      <w:r w:rsidR="00BA356A">
        <w:t>,</w:t>
      </w:r>
      <w:r w:rsidRPr="002908E0">
        <w:t xml:space="preserve"> amely az Alapítvány tőke kamataiból és az SZJA 1%-os támogatási keretéből kerül finanszírozásra.</w:t>
      </w:r>
    </w:p>
    <w:p w14:paraId="5316E063" w14:textId="77777777" w:rsidR="00233510" w:rsidRPr="002908E0" w:rsidRDefault="00233510">
      <w:pPr>
        <w:jc w:val="both"/>
      </w:pPr>
    </w:p>
    <w:p w14:paraId="2FAB0850" w14:textId="77777777" w:rsidR="00233510" w:rsidRPr="002908E0" w:rsidRDefault="00233510" w:rsidP="00BA356A">
      <w:pPr>
        <w:jc w:val="both"/>
      </w:pPr>
      <w:r w:rsidRPr="002908E0">
        <w:t>Pályázati részvétel feltétele: hivatalos oktatási intézmény tanuló</w:t>
      </w:r>
      <w:r w:rsidR="00BA356A">
        <w:t xml:space="preserve">ja, a jó tanulmányi eredmény. </w:t>
      </w:r>
      <w:r w:rsidR="00222DF6">
        <w:t xml:space="preserve">A </w:t>
      </w:r>
      <w:r w:rsidRPr="002908E0">
        <w:t>pályázaton való részvételhez a 3,5 átlagnál jobb tanulmányi eredmény szükséges.</w:t>
      </w:r>
    </w:p>
    <w:p w14:paraId="4F6AB071" w14:textId="77777777" w:rsidR="00233510" w:rsidRPr="002908E0" w:rsidRDefault="00233510" w:rsidP="00BA356A">
      <w:pPr>
        <w:jc w:val="both"/>
      </w:pPr>
    </w:p>
    <w:p w14:paraId="4AFFAE8D" w14:textId="77777777" w:rsidR="00233510" w:rsidRPr="002908E0" w:rsidRDefault="00233510">
      <w:pPr>
        <w:jc w:val="both"/>
      </w:pPr>
      <w:r w:rsidRPr="002908E0">
        <w:t xml:space="preserve">A pályázat során maximum </w:t>
      </w:r>
      <w:r w:rsidRPr="002908E0">
        <w:rPr>
          <w:b/>
        </w:rPr>
        <w:t>21 gyermek</w:t>
      </w:r>
      <w:r w:rsidRPr="002908E0">
        <w:t xml:space="preserve"> támogatására nyílik lehetőség, melynek konkrét összege a feltételeknek megfelelő nyertesek tanulmányi eredményétől, a pályázók számától függ, a fent jelölt keretösszegre tekintettel. A pályázat elbírálása után a nyertesek részére a támogatás </w:t>
      </w:r>
      <w:proofErr w:type="spellStart"/>
      <w:r w:rsidRPr="002908E0">
        <w:t>esetenkénti</w:t>
      </w:r>
      <w:proofErr w:type="spellEnd"/>
      <w:r w:rsidRPr="002908E0">
        <w:t xml:space="preserve"> konkrét összegéről az Alapítvány tájékoztatást ad.</w:t>
      </w:r>
    </w:p>
    <w:p w14:paraId="4DD82659" w14:textId="77777777" w:rsidR="00233510" w:rsidRPr="002908E0" w:rsidRDefault="00233510">
      <w:pPr>
        <w:jc w:val="both"/>
      </w:pPr>
    </w:p>
    <w:p w14:paraId="7843F6FA" w14:textId="77777777" w:rsidR="00233510" w:rsidRPr="002908E0" w:rsidRDefault="00233510">
      <w:pPr>
        <w:jc w:val="both"/>
      </w:pPr>
      <w:r w:rsidRPr="002908E0">
        <w:t>Az Alapítvány ezzel a pályázattal</w:t>
      </w:r>
      <w:r w:rsidR="008E2DE4">
        <w:t xml:space="preserve"> elsősorban</w:t>
      </w:r>
      <w:r w:rsidRPr="002908E0">
        <w:t xml:space="preserve"> </w:t>
      </w:r>
      <w:r w:rsidR="008A20A0">
        <w:rPr>
          <w:rFonts w:ascii="Arial" w:hAnsi="Arial" w:cs="Arial"/>
          <w:b/>
          <w:i/>
          <w:iCs/>
          <w:sz w:val="20"/>
          <w:szCs w:val="20"/>
        </w:rPr>
        <w:t>a 18</w:t>
      </w:r>
      <w:r w:rsidRPr="002908E0">
        <w:rPr>
          <w:rFonts w:ascii="Arial" w:hAnsi="Arial" w:cs="Arial"/>
          <w:b/>
          <w:i/>
          <w:iCs/>
          <w:sz w:val="20"/>
          <w:szCs w:val="20"/>
        </w:rPr>
        <w:t xml:space="preserve"> év alatti azon rászoruló látássérült gyermekeket kívánja támogatni</w:t>
      </w:r>
      <w:r w:rsidRPr="002908E0">
        <w:rPr>
          <w:b/>
        </w:rPr>
        <w:t xml:space="preserve">, akik más pályázati lehetőségektől elesnek, </w:t>
      </w:r>
      <w:r w:rsidRPr="002908E0">
        <w:t>az adott körülmények ellenére jó tanulmányi eredményt tudnak felmutatni, társaikkal együttműködő magatartást tanúsítanak.</w:t>
      </w:r>
    </w:p>
    <w:p w14:paraId="6266BC12" w14:textId="77777777" w:rsidR="00233510" w:rsidRPr="002908E0" w:rsidRDefault="00233510">
      <w:pPr>
        <w:jc w:val="both"/>
      </w:pPr>
      <w:r w:rsidRPr="002908E0">
        <w:t>Örömmel vennénk olyan pályázatot is, ahol az átlagtól eltérő tevékenység gyakorlóját támogathatnánk, aki például zenei vagy más művészeti területen is eredményes. Továbbá szívesen támogatunk olyan pályázó diákot, aki kreatív gondolkodásával a későbbiekben eredményes tanulmányokat folytathat például műszaki-, informatikai területeken.</w:t>
      </w:r>
    </w:p>
    <w:p w14:paraId="1A49E412" w14:textId="77777777" w:rsidR="00233510" w:rsidRPr="002908E0" w:rsidRDefault="00233510">
      <w:pPr>
        <w:jc w:val="both"/>
      </w:pPr>
      <w:r w:rsidRPr="002908E0">
        <w:t xml:space="preserve"> </w:t>
      </w:r>
    </w:p>
    <w:p w14:paraId="1FBF3EBD" w14:textId="77777777" w:rsidR="00233510" w:rsidRPr="002908E0" w:rsidRDefault="00233510">
      <w:pPr>
        <w:jc w:val="both"/>
      </w:pPr>
      <w:r w:rsidRPr="002908E0">
        <w:t>Előnyben részesítjük:</w:t>
      </w:r>
    </w:p>
    <w:p w14:paraId="06D694FB" w14:textId="77777777" w:rsidR="00233510" w:rsidRPr="002908E0" w:rsidRDefault="00233510">
      <w:pPr>
        <w:numPr>
          <w:ilvl w:val="0"/>
          <w:numId w:val="1"/>
        </w:numPr>
        <w:tabs>
          <w:tab w:val="left" w:pos="720"/>
        </w:tabs>
        <w:jc w:val="both"/>
      </w:pPr>
      <w:r w:rsidRPr="002908E0">
        <w:t>A jó tanulmányi eredményt elérő, igyekvő diákokat (a pedagógus írásos véleménye alapján),</w:t>
      </w:r>
    </w:p>
    <w:p w14:paraId="711E1D20" w14:textId="77777777" w:rsidR="00233510" w:rsidRPr="002908E0" w:rsidRDefault="00233510">
      <w:pPr>
        <w:numPr>
          <w:ilvl w:val="0"/>
          <w:numId w:val="1"/>
        </w:numPr>
        <w:tabs>
          <w:tab w:val="left" w:pos="720"/>
        </w:tabs>
        <w:jc w:val="both"/>
      </w:pPr>
      <w:r w:rsidRPr="002908E0">
        <w:t>Nehéz jövedelmi helyzetben élő családban élő diákokat (rövid a körülményeket ismertető írásos bemutatkozás),</w:t>
      </w:r>
    </w:p>
    <w:p w14:paraId="2B503A74" w14:textId="77777777" w:rsidR="00233510" w:rsidRPr="002908E0" w:rsidRDefault="00233510">
      <w:pPr>
        <w:numPr>
          <w:ilvl w:val="0"/>
          <w:numId w:val="1"/>
        </w:numPr>
        <w:tabs>
          <w:tab w:val="left" w:pos="720"/>
        </w:tabs>
        <w:jc w:val="both"/>
      </w:pPr>
      <w:r w:rsidRPr="002908E0">
        <w:t>Látássérült testvérrel, vagy más látássérült családtaggal élő diákokat,</w:t>
      </w:r>
    </w:p>
    <w:p w14:paraId="3FDF4849" w14:textId="77777777" w:rsidR="00233510" w:rsidRPr="002908E0" w:rsidRDefault="00233510">
      <w:pPr>
        <w:numPr>
          <w:ilvl w:val="0"/>
          <w:numId w:val="1"/>
        </w:numPr>
        <w:tabs>
          <w:tab w:val="left" w:pos="720"/>
        </w:tabs>
        <w:jc w:val="both"/>
      </w:pPr>
      <w:r w:rsidRPr="002908E0">
        <w:t>Halmozott fogyatékossággal élő diákokat,</w:t>
      </w:r>
    </w:p>
    <w:p w14:paraId="73E4F1AE" w14:textId="77777777" w:rsidR="00233510" w:rsidRPr="002908E0" w:rsidRDefault="00233510">
      <w:pPr>
        <w:numPr>
          <w:ilvl w:val="0"/>
          <w:numId w:val="1"/>
        </w:numPr>
        <w:tabs>
          <w:tab w:val="left" w:pos="720"/>
        </w:tabs>
        <w:jc w:val="both"/>
      </w:pPr>
      <w:r w:rsidRPr="002908E0">
        <w:t>Látássérült gyermekét egyedül nevelő s</w:t>
      </w:r>
      <w:r w:rsidR="007742D8">
        <w:t>zülő családjában élő diákokat.</w:t>
      </w:r>
    </w:p>
    <w:p w14:paraId="3118A642" w14:textId="77777777" w:rsidR="00233510" w:rsidRPr="002908E0" w:rsidRDefault="00233510">
      <w:pPr>
        <w:jc w:val="both"/>
      </w:pPr>
    </w:p>
    <w:p w14:paraId="19AF0A2B" w14:textId="77777777" w:rsidR="00233510" w:rsidRPr="002908E0" w:rsidRDefault="00233510">
      <w:pPr>
        <w:jc w:val="both"/>
      </w:pPr>
      <w:r w:rsidRPr="002908E0">
        <w:t>Pályázni kizárólag a Péntek Lajos Csökkentlátó Gyermekek Alapítványa és a VGYKE által kiadott pályázati űrlap teljes körű és a valóságnak mindenben megfelelő kitöltésével, illetve a kitöltött űrlap és a mellékletek, valamint a bemutatkozó levél határidőben történő benyújtásával lehet.</w:t>
      </w:r>
    </w:p>
    <w:p w14:paraId="6B25E571" w14:textId="77777777" w:rsidR="00DD5B42" w:rsidRPr="002908E0" w:rsidRDefault="00233510">
      <w:pPr>
        <w:jc w:val="both"/>
      </w:pPr>
      <w:r w:rsidRPr="002908E0">
        <w:t>A pályázó a tanulmányát-, életvitelét segítő különféle eszközök, beszerzésére nyújthat be pályázatot.</w:t>
      </w:r>
    </w:p>
    <w:p w14:paraId="27E00761" w14:textId="77777777" w:rsidR="00233510" w:rsidRPr="002908E0" w:rsidRDefault="00233510">
      <w:pPr>
        <w:jc w:val="both"/>
      </w:pPr>
      <w:r w:rsidRPr="002908E0">
        <w:rPr>
          <w:b/>
        </w:rPr>
        <w:t>A megpályázható összeg: maximum</w:t>
      </w:r>
      <w:r w:rsidR="00DD5B42" w:rsidRPr="002908E0">
        <w:rPr>
          <w:b/>
        </w:rPr>
        <w:t xml:space="preserve"> </w:t>
      </w:r>
      <w:r w:rsidRPr="002908E0">
        <w:rPr>
          <w:b/>
        </w:rPr>
        <w:t>30.000</w:t>
      </w:r>
      <w:r w:rsidR="00BA356A">
        <w:rPr>
          <w:b/>
        </w:rPr>
        <w:t xml:space="preserve"> </w:t>
      </w:r>
      <w:r w:rsidRPr="002908E0">
        <w:rPr>
          <w:b/>
        </w:rPr>
        <w:t>-</w:t>
      </w:r>
      <w:r w:rsidR="00BA356A">
        <w:rPr>
          <w:b/>
        </w:rPr>
        <w:t xml:space="preserve"> 50.000 </w:t>
      </w:r>
      <w:r w:rsidRPr="002908E0">
        <w:rPr>
          <w:b/>
        </w:rPr>
        <w:t>Ft</w:t>
      </w:r>
      <w:r w:rsidRPr="002908E0">
        <w:t>, tanulmányi átlagtól függően, melyet a kuratórium határoz meg.  Amennyiben egy családból több pályázat érkezik be a kuratórium egyedi döntésével az egy családban élő gyermekeket együttesen támogathatja az egyéb körülmények figyelembevételével megállapított összeggel.</w:t>
      </w:r>
    </w:p>
    <w:p w14:paraId="5887DA4C" w14:textId="77777777" w:rsidR="00233510" w:rsidRPr="002908E0" w:rsidRDefault="00233510">
      <w:pPr>
        <w:ind w:left="360"/>
        <w:jc w:val="both"/>
      </w:pPr>
    </w:p>
    <w:p w14:paraId="6ECE6914" w14:textId="77777777" w:rsidR="00233510" w:rsidRPr="002908E0" w:rsidRDefault="00233510">
      <w:pPr>
        <w:jc w:val="both"/>
      </w:pPr>
    </w:p>
    <w:p w14:paraId="7FA20B70" w14:textId="77777777" w:rsidR="00233510" w:rsidRPr="002908E0" w:rsidRDefault="00233510">
      <w:pPr>
        <w:ind w:left="360"/>
        <w:jc w:val="both"/>
      </w:pPr>
      <w:r w:rsidRPr="002908E0">
        <w:t>Pályázni az alábbi csoportokba tartozó eszközökre lehet:</w:t>
      </w:r>
    </w:p>
    <w:p w14:paraId="069DCC8A" w14:textId="77777777" w:rsidR="00233510" w:rsidRPr="002908E0" w:rsidRDefault="00233510">
      <w:pPr>
        <w:jc w:val="both"/>
      </w:pPr>
      <w:r w:rsidRPr="002908E0">
        <w:tab/>
      </w:r>
    </w:p>
    <w:p w14:paraId="6EBC7F8E" w14:textId="77777777" w:rsidR="00233510" w:rsidRPr="002908E0" w:rsidRDefault="00233510">
      <w:pPr>
        <w:numPr>
          <w:ilvl w:val="0"/>
          <w:numId w:val="1"/>
        </w:numPr>
        <w:tabs>
          <w:tab w:val="left" w:pos="720"/>
        </w:tabs>
        <w:jc w:val="both"/>
      </w:pPr>
      <w:r w:rsidRPr="002908E0">
        <w:t xml:space="preserve">tanulást segítő eszközök (informatikai, optikai, mechanikus, beszélő </w:t>
      </w:r>
      <w:r w:rsidR="00513890" w:rsidRPr="002908E0">
        <w:t>alkalmazások</w:t>
      </w:r>
      <w:r w:rsidR="0010671C">
        <w:t xml:space="preserve"> </w:t>
      </w:r>
      <w:r w:rsidRPr="002908E0">
        <w:t>stb.)</w:t>
      </w:r>
    </w:p>
    <w:p w14:paraId="507657FB" w14:textId="77777777" w:rsidR="00233510" w:rsidRPr="002908E0" w:rsidRDefault="00233510">
      <w:pPr>
        <w:numPr>
          <w:ilvl w:val="0"/>
          <w:numId w:val="1"/>
        </w:numPr>
        <w:tabs>
          <w:tab w:val="left" w:pos="720"/>
        </w:tabs>
        <w:jc w:val="both"/>
      </w:pPr>
      <w:r w:rsidRPr="002908E0">
        <w:t>iskolai munkáját, egyéb foglalkozásokat segítő eszközök</w:t>
      </w:r>
    </w:p>
    <w:p w14:paraId="671A1983" w14:textId="77777777" w:rsidR="00233510" w:rsidRPr="002908E0" w:rsidRDefault="00233510">
      <w:pPr>
        <w:numPr>
          <w:ilvl w:val="0"/>
          <w:numId w:val="1"/>
        </w:numPr>
        <w:tabs>
          <w:tab w:val="left" w:pos="720"/>
        </w:tabs>
        <w:jc w:val="both"/>
      </w:pPr>
      <w:r w:rsidRPr="002908E0">
        <w:t>életvitelt könnyítő eszközök</w:t>
      </w:r>
    </w:p>
    <w:p w14:paraId="6F51B4EB" w14:textId="77777777" w:rsidR="00233510" w:rsidRDefault="00233510">
      <w:pPr>
        <w:numPr>
          <w:ilvl w:val="0"/>
          <w:numId w:val="1"/>
        </w:numPr>
        <w:tabs>
          <w:tab w:val="left" w:pos="720"/>
        </w:tabs>
        <w:jc w:val="both"/>
      </w:pPr>
      <w:r w:rsidRPr="002908E0">
        <w:t>személyes használatra ruhanemű, cipő, táska</w:t>
      </w:r>
    </w:p>
    <w:p w14:paraId="2C967EA7" w14:textId="77777777" w:rsidR="00BA356A" w:rsidRPr="002908E0" w:rsidRDefault="00BA356A" w:rsidP="00BA356A">
      <w:pPr>
        <w:ind w:left="720"/>
        <w:jc w:val="both"/>
      </w:pPr>
    </w:p>
    <w:p w14:paraId="24859A12" w14:textId="77777777" w:rsidR="00233510" w:rsidRDefault="00233510">
      <w:pPr>
        <w:jc w:val="both"/>
      </w:pPr>
      <w:r w:rsidRPr="002908E0">
        <w:t>A pályázat kötelező mellékletei:</w:t>
      </w:r>
    </w:p>
    <w:p w14:paraId="3474705E" w14:textId="77777777" w:rsidR="00BA356A" w:rsidRPr="002908E0" w:rsidRDefault="00BA356A">
      <w:pPr>
        <w:jc w:val="both"/>
      </w:pPr>
    </w:p>
    <w:p w14:paraId="72079917" w14:textId="77777777" w:rsidR="00233510" w:rsidRPr="002908E0" w:rsidRDefault="00233510">
      <w:pPr>
        <w:jc w:val="both"/>
      </w:pPr>
      <w:r w:rsidRPr="002908E0">
        <w:t>1. Pályázati adatlap</w:t>
      </w:r>
    </w:p>
    <w:p w14:paraId="28890A7B" w14:textId="77777777" w:rsidR="00146081" w:rsidRDefault="00146081" w:rsidP="003958F9">
      <w:pPr>
        <w:jc w:val="both"/>
      </w:pPr>
    </w:p>
    <w:p w14:paraId="2C63E5BB" w14:textId="77777777" w:rsidR="00233510" w:rsidRPr="002908E0" w:rsidRDefault="003958F9" w:rsidP="003958F9">
      <w:pPr>
        <w:jc w:val="both"/>
      </w:pPr>
      <w:r w:rsidRPr="002908E0">
        <w:t>2. L</w:t>
      </w:r>
      <w:r w:rsidR="00233510" w:rsidRPr="002908E0">
        <w:t xml:space="preserve">átássérülést igazoló dokumentum </w:t>
      </w:r>
    </w:p>
    <w:p w14:paraId="0F70F0A2" w14:textId="77777777" w:rsidR="00233510" w:rsidRPr="002908E0" w:rsidRDefault="00233510">
      <w:pPr>
        <w:ind w:left="705"/>
        <w:jc w:val="both"/>
      </w:pPr>
      <w:r w:rsidRPr="002908E0">
        <w:t>a). MVGYOSZ és tag</w:t>
      </w:r>
      <w:r w:rsidR="00BA356A">
        <w:t>-</w:t>
      </w:r>
      <w:r w:rsidRPr="002908E0">
        <w:t>szervezeteinek tagsági igazolványának fénymásolata (fényképes és az érvényes tagsági jogviszonyt igazoló oldalak) vagy,</w:t>
      </w:r>
    </w:p>
    <w:p w14:paraId="7ACC2514" w14:textId="77777777" w:rsidR="00233510" w:rsidRPr="002908E0" w:rsidRDefault="00233510">
      <w:pPr>
        <w:ind w:left="705"/>
        <w:jc w:val="both"/>
      </w:pPr>
      <w:r w:rsidRPr="002908E0">
        <w:t>b). emelt szintű családi pótlékot megállapító érvényes határozat fénymásolata</w:t>
      </w:r>
    </w:p>
    <w:p w14:paraId="04B7733F" w14:textId="77777777" w:rsidR="00233510" w:rsidRPr="002908E0" w:rsidRDefault="00233510">
      <w:pPr>
        <w:ind w:left="360"/>
        <w:jc w:val="both"/>
      </w:pPr>
    </w:p>
    <w:p w14:paraId="0CCCD87C" w14:textId="77777777" w:rsidR="00233510" w:rsidRPr="002908E0" w:rsidRDefault="00233510">
      <w:pPr>
        <w:jc w:val="both"/>
      </w:pPr>
      <w:r w:rsidRPr="002908E0">
        <w:t>3</w:t>
      </w:r>
      <w:r w:rsidR="00DD5B42" w:rsidRPr="002908E0">
        <w:t>.</w:t>
      </w:r>
      <w:r w:rsidR="00BD6DA8">
        <w:t xml:space="preserve"> </w:t>
      </w:r>
      <w:r w:rsidRPr="002908E0">
        <w:t>Az egy háztartásban élő több látássérült személy esetén valamennyiük fogyatékosságát igazoló dokumentumok (tagsági igazolvány fénymásolata, vagy fogyatékossági támogatást vagy vakok személyi járadékát megállapító határozat másolata, vagy emelt összegű családi pótlékot megállapító határozat másolata)</w:t>
      </w:r>
    </w:p>
    <w:p w14:paraId="2999C10C" w14:textId="77777777" w:rsidR="00233510" w:rsidRPr="002908E0" w:rsidRDefault="00233510">
      <w:pPr>
        <w:ind w:left="720"/>
      </w:pPr>
    </w:p>
    <w:p w14:paraId="0A8FC573" w14:textId="77777777" w:rsidR="00233510" w:rsidRPr="002908E0" w:rsidRDefault="00233510" w:rsidP="00DD5B42">
      <w:r w:rsidRPr="002908E0">
        <w:t>4. Bemutatkozó levél a pályázati adatlapon közöltek szerint.</w:t>
      </w:r>
    </w:p>
    <w:p w14:paraId="48968952" w14:textId="77777777" w:rsidR="00233510" w:rsidRPr="002908E0" w:rsidRDefault="00DD5B4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jc w:val="both"/>
      </w:pPr>
      <w:r w:rsidRPr="002908E0">
        <w:t xml:space="preserve">- </w:t>
      </w:r>
      <w:r w:rsidR="00233510" w:rsidRPr="002908E0">
        <w:t>iskolai pedagógus javaslata a pályázati adatlap figyelembevételével, a pályázó tanulmányaira tekintettel.</w:t>
      </w:r>
    </w:p>
    <w:p w14:paraId="521EDFA3" w14:textId="77777777" w:rsidR="00233510" w:rsidRPr="002908E0" w:rsidRDefault="00DD5B4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ind w:left="720"/>
        <w:jc w:val="both"/>
      </w:pPr>
      <w:r w:rsidRPr="002908E0">
        <w:t xml:space="preserve">- </w:t>
      </w:r>
      <w:r w:rsidR="00233510" w:rsidRPr="002908E0">
        <w:t>az iskolai jogviszony igazolása.</w:t>
      </w:r>
    </w:p>
    <w:p w14:paraId="057649AF" w14:textId="77777777" w:rsidR="00233510" w:rsidRPr="002908E0" w:rsidRDefault="00233510">
      <w:pPr>
        <w:tabs>
          <w:tab w:val="left" w:pos="10800"/>
        </w:tabs>
        <w:ind w:left="720"/>
        <w:jc w:val="both"/>
      </w:pPr>
    </w:p>
    <w:p w14:paraId="25F56D68" w14:textId="77777777" w:rsidR="00233510" w:rsidRPr="002908E0" w:rsidRDefault="00233510">
      <w:pPr>
        <w:jc w:val="both"/>
      </w:pPr>
      <w:r w:rsidRPr="002908E0">
        <w:t xml:space="preserve"> Felhívjuk figyelmüket, hogy a csatolandó fogyatékosságot igazoló dokumentumokat minden esetben</w:t>
      </w:r>
      <w:r w:rsidR="003958F9" w:rsidRPr="002908E0">
        <w:t xml:space="preserve"> </w:t>
      </w:r>
      <w:r w:rsidRPr="002908E0">
        <w:t xml:space="preserve">másolatban szíveskedjenek benyújtani, </w:t>
      </w:r>
      <w:r w:rsidR="007742D8">
        <w:t>kivétel a nyertes pályázó</w:t>
      </w:r>
      <w:r w:rsidRPr="002908E0">
        <w:t>k által benyújtott eszközvásárlás eredeti számlái! A Péntek Lajos Csökkentlátó Gyermekek Alapítványa és VGYKE nem vállalja az eredeti dokumentumok visszajuttatását a pályázók részére!</w:t>
      </w:r>
    </w:p>
    <w:p w14:paraId="5372F669" w14:textId="77777777" w:rsidR="00233510" w:rsidRPr="002908E0" w:rsidRDefault="00233510">
      <w:pPr>
        <w:jc w:val="both"/>
      </w:pPr>
    </w:p>
    <w:p w14:paraId="7C640CDB" w14:textId="77777777" w:rsidR="00233510" w:rsidRPr="002908E0" w:rsidRDefault="00233510">
      <w:pPr>
        <w:jc w:val="both"/>
      </w:pPr>
      <w:proofErr w:type="spellStart"/>
      <w:r w:rsidRPr="002908E0">
        <w:t>Nyomatékosítjuk</w:t>
      </w:r>
      <w:proofErr w:type="spellEnd"/>
      <w:r w:rsidRPr="002908E0">
        <w:t xml:space="preserve">, hogy a támogatást csupán abban az esetben tudjuk kifizetni, ha a beszerzett eszközről szóló számlák dátuma </w:t>
      </w:r>
      <w:r w:rsidR="007F6A5A">
        <w:rPr>
          <w:b/>
        </w:rPr>
        <w:t>202</w:t>
      </w:r>
      <w:r w:rsidR="007C0010">
        <w:rPr>
          <w:b/>
        </w:rPr>
        <w:t>6</w:t>
      </w:r>
      <w:r w:rsidR="007F6A5A">
        <w:rPr>
          <w:b/>
        </w:rPr>
        <w:t>. október 02</w:t>
      </w:r>
      <w:r w:rsidR="00E512F3">
        <w:rPr>
          <w:b/>
        </w:rPr>
        <w:t>. és december 0</w:t>
      </w:r>
      <w:r w:rsidR="0002499E">
        <w:rPr>
          <w:b/>
        </w:rPr>
        <w:t>6</w:t>
      </w:r>
      <w:r w:rsidR="006E669D" w:rsidRPr="002908E0">
        <w:rPr>
          <w:b/>
        </w:rPr>
        <w:t xml:space="preserve">. </w:t>
      </w:r>
      <w:r w:rsidRPr="002908E0">
        <w:rPr>
          <w:b/>
        </w:rPr>
        <w:t>közé esik</w:t>
      </w:r>
      <w:r w:rsidRPr="002908E0">
        <w:t>, illetve</w:t>
      </w:r>
      <w:r w:rsidRPr="002908E0">
        <w:rPr>
          <w:b/>
          <w:bCs/>
        </w:rPr>
        <w:t xml:space="preserve"> a benyújtott eredeti számlák a támogatott személy nevére szólnak.</w:t>
      </w:r>
    </w:p>
    <w:p w14:paraId="254E3149" w14:textId="77777777" w:rsidR="00233510" w:rsidRPr="002908E0" w:rsidRDefault="00233510">
      <w:pPr>
        <w:jc w:val="both"/>
      </w:pPr>
      <w:r w:rsidRPr="002908E0">
        <w:t>Felhívjuk figyelmüket továbbá, hogy a pályázat benyújtása nem jelenti automatikusan a támogatás odaítélését!</w:t>
      </w:r>
    </w:p>
    <w:p w14:paraId="43C57D95" w14:textId="77777777" w:rsidR="00233510" w:rsidRPr="002908E0" w:rsidRDefault="00233510">
      <w:pPr>
        <w:jc w:val="both"/>
      </w:pPr>
    </w:p>
    <w:p w14:paraId="0A6FA296" w14:textId="77777777" w:rsidR="00211491" w:rsidRDefault="00233510">
      <w:pPr>
        <w:jc w:val="both"/>
      </w:pPr>
      <w:r w:rsidRPr="002908E0">
        <w:t xml:space="preserve">A pályázati felhívás és </w:t>
      </w:r>
      <w:r w:rsidRPr="00C57671">
        <w:t xml:space="preserve">adatlap letölthető a </w:t>
      </w:r>
      <w:r w:rsidR="007742D8" w:rsidRPr="00C57671">
        <w:t xml:space="preserve">Péntek Lajos Csökkentlátó Gyermekek Alapítványa </w:t>
      </w:r>
      <w:r w:rsidRPr="00C57671">
        <w:t>honlapjáról</w:t>
      </w:r>
      <w:r w:rsidR="00211491">
        <w:t xml:space="preserve">, </w:t>
      </w:r>
    </w:p>
    <w:p w14:paraId="77BD05B8" w14:textId="77777777" w:rsidR="007F6A5A" w:rsidRDefault="00211491">
      <w:pPr>
        <w:jc w:val="both"/>
      </w:pPr>
      <w:r>
        <w:t>http://pentekalapitvany.hu/,</w:t>
      </w:r>
    </w:p>
    <w:p w14:paraId="29914AA6" w14:textId="77777777" w:rsidR="00233510" w:rsidRPr="002908E0" w:rsidRDefault="00BA356A">
      <w:pPr>
        <w:jc w:val="both"/>
      </w:pPr>
      <w:r>
        <w:t xml:space="preserve">illetve </w:t>
      </w:r>
      <w:r w:rsidR="00233510" w:rsidRPr="002908E0">
        <w:t>beszerezhető személyesen</w:t>
      </w:r>
      <w:r w:rsidR="000259D2">
        <w:t>,</w:t>
      </w:r>
      <w:r w:rsidR="00233510" w:rsidRPr="002908E0">
        <w:t xml:space="preserve"> vagy kérhető e-mailben a VGYKE központi ügyfélszolgálatán az </w:t>
      </w:r>
      <w:r w:rsidR="00233510" w:rsidRPr="00C57671">
        <w:rPr>
          <w:b/>
          <w:bCs/>
        </w:rPr>
        <w:t>alábbi</w:t>
      </w:r>
      <w:r w:rsidR="00233510" w:rsidRPr="002908E0">
        <w:t xml:space="preserve"> elérhetőségeken:</w:t>
      </w:r>
    </w:p>
    <w:p w14:paraId="45E97DDF" w14:textId="77777777" w:rsidR="00233510" w:rsidRPr="002908E0" w:rsidRDefault="00233510">
      <w:pPr>
        <w:ind w:left="360"/>
        <w:jc w:val="both"/>
      </w:pPr>
    </w:p>
    <w:p w14:paraId="298EBD5D" w14:textId="77777777" w:rsidR="00233510" w:rsidRPr="002908E0" w:rsidRDefault="00233510">
      <w:pPr>
        <w:ind w:left="360"/>
        <w:jc w:val="both"/>
      </w:pPr>
      <w:r w:rsidRPr="002908E0">
        <w:t>VGYKE központi ügyfélsz</w:t>
      </w:r>
      <w:r w:rsidR="00762E74">
        <w:t xml:space="preserve">olgálat: 1141 Budapest, </w:t>
      </w:r>
      <w:r w:rsidR="00762E74" w:rsidRPr="00762E74">
        <w:t>Szugló</w:t>
      </w:r>
      <w:r w:rsidR="00762E74">
        <w:t xml:space="preserve"> u. 81</w:t>
      </w:r>
      <w:r w:rsidRPr="002908E0">
        <w:t>.</w:t>
      </w:r>
    </w:p>
    <w:p w14:paraId="64035B18" w14:textId="77777777" w:rsidR="00233510" w:rsidRPr="002908E0" w:rsidRDefault="00233510">
      <w:pPr>
        <w:ind w:left="360"/>
        <w:jc w:val="both"/>
      </w:pPr>
      <w:r w:rsidRPr="002908E0">
        <w:t>Telefon: (1)384-5541 (1-es menüpont)</w:t>
      </w:r>
    </w:p>
    <w:p w14:paraId="6FCA9E67" w14:textId="77777777" w:rsidR="00233510" w:rsidRPr="002908E0" w:rsidRDefault="00233510">
      <w:pPr>
        <w:ind w:left="360"/>
        <w:jc w:val="both"/>
      </w:pPr>
      <w:r w:rsidRPr="002908E0">
        <w:t xml:space="preserve">E-mail: </w:t>
      </w:r>
      <w:hyperlink r:id="rId8" w:history="1">
        <w:r w:rsidRPr="002908E0">
          <w:rPr>
            <w:rStyle w:val="Hiperhivatkozs"/>
            <w:color w:val="auto"/>
          </w:rPr>
          <w:t>ugyfel@vgyke.com</w:t>
        </w:r>
      </w:hyperlink>
    </w:p>
    <w:p w14:paraId="4B2BCAD5" w14:textId="77777777" w:rsidR="00604C40" w:rsidRDefault="00604C40">
      <w:pPr>
        <w:jc w:val="both"/>
      </w:pPr>
    </w:p>
    <w:p w14:paraId="6A111921" w14:textId="77777777" w:rsidR="00604C40" w:rsidRDefault="00604C40">
      <w:pPr>
        <w:jc w:val="both"/>
      </w:pPr>
    </w:p>
    <w:p w14:paraId="2CFDF955" w14:textId="77777777" w:rsidR="00604C40" w:rsidRDefault="00604C40">
      <w:pPr>
        <w:jc w:val="both"/>
      </w:pPr>
    </w:p>
    <w:p w14:paraId="2652EC66" w14:textId="77777777" w:rsidR="00233510" w:rsidRPr="002908E0" w:rsidRDefault="00233510">
      <w:pPr>
        <w:jc w:val="both"/>
      </w:pPr>
      <w:r w:rsidRPr="002908E0">
        <w:lastRenderedPageBreak/>
        <w:t xml:space="preserve">A pályázatok benyújtási határideje </w:t>
      </w:r>
      <w:r w:rsidR="007F6A5A">
        <w:rPr>
          <w:b/>
        </w:rPr>
        <w:t>202</w:t>
      </w:r>
      <w:r w:rsidR="0002499E">
        <w:rPr>
          <w:b/>
        </w:rPr>
        <w:t>6</w:t>
      </w:r>
      <w:r w:rsidR="005C64AF">
        <w:rPr>
          <w:b/>
        </w:rPr>
        <w:t>.</w:t>
      </w:r>
      <w:r w:rsidR="00DF3288" w:rsidRPr="00DF3288">
        <w:t xml:space="preserve"> </w:t>
      </w:r>
      <w:r w:rsidR="007F6A5A">
        <w:rPr>
          <w:b/>
        </w:rPr>
        <w:t>október 2</w:t>
      </w:r>
      <w:r w:rsidR="00221A5F">
        <w:rPr>
          <w:b/>
        </w:rPr>
        <w:t>2</w:t>
      </w:r>
      <w:r w:rsidRPr="002908E0">
        <w:rPr>
          <w:b/>
        </w:rPr>
        <w:t>.</w:t>
      </w:r>
      <w:r w:rsidR="00CE6EDE" w:rsidRPr="002908E0">
        <w:rPr>
          <w:b/>
        </w:rPr>
        <w:t xml:space="preserve"> </w:t>
      </w:r>
      <w:r w:rsidR="0002499E">
        <w:rPr>
          <w:b/>
        </w:rPr>
        <w:t>csütörtök</w:t>
      </w:r>
      <w:r w:rsidR="00DD5B42" w:rsidRPr="002908E0">
        <w:rPr>
          <w:b/>
        </w:rPr>
        <w:t>.</w:t>
      </w:r>
    </w:p>
    <w:p w14:paraId="5643D993" w14:textId="77777777" w:rsidR="00233510" w:rsidRPr="002908E0" w:rsidRDefault="00233510">
      <w:pPr>
        <w:jc w:val="both"/>
      </w:pPr>
    </w:p>
    <w:p w14:paraId="03FEB20D" w14:textId="77777777" w:rsidR="00233510" w:rsidRPr="002908E0" w:rsidRDefault="00233510">
      <w:pPr>
        <w:jc w:val="both"/>
      </w:pPr>
      <w:r w:rsidRPr="002908E0">
        <w:t xml:space="preserve">A pályázatok benyújthatók postai úton a VGYKE postacímére: </w:t>
      </w:r>
      <w:r w:rsidR="00417717" w:rsidRPr="00417717">
        <w:t xml:space="preserve">1590 Budapest Zugló 1 Posta, Pf.: 119. </w:t>
      </w:r>
      <w:r w:rsidRPr="002908E0">
        <w:t>illetve személyesen a VGYKE központi ügyfélszolgálatán.</w:t>
      </w:r>
    </w:p>
    <w:p w14:paraId="5D014170" w14:textId="77777777" w:rsidR="00233510" w:rsidRPr="002908E0" w:rsidRDefault="00233510">
      <w:pPr>
        <w:jc w:val="both"/>
      </w:pPr>
      <w:r w:rsidRPr="002908E0">
        <w:t>Az egye</w:t>
      </w:r>
      <w:r w:rsidR="00404AAE">
        <w:t>sület ügyfélszolgálati irodájában</w:t>
      </w:r>
      <w:r w:rsidRPr="002908E0">
        <w:t xml:space="preserve"> munkatársaink előzetes egyeztetés esetén állnak rendelkezésükre a pályázati adatlapok kitöltésében.</w:t>
      </w:r>
    </w:p>
    <w:p w14:paraId="14383FAE" w14:textId="77777777" w:rsidR="00233510" w:rsidRPr="002908E0" w:rsidRDefault="00233510">
      <w:pPr>
        <w:jc w:val="both"/>
      </w:pPr>
    </w:p>
    <w:p w14:paraId="4CEFAF75" w14:textId="77777777" w:rsidR="00BA356A" w:rsidRDefault="00233510">
      <w:pPr>
        <w:jc w:val="both"/>
      </w:pPr>
      <w:r w:rsidRPr="002908E0">
        <w:t>Postai benyújtás esetén határidőben benyújtottnak minősül az a pályázat, melyen a posta</w:t>
      </w:r>
      <w:r w:rsidR="00417717">
        <w:t>i</w:t>
      </w:r>
      <w:r w:rsidR="007F6A5A">
        <w:t xml:space="preserve"> bélyegző legkésőbbi dátuma </w:t>
      </w:r>
      <w:r w:rsidR="007F6A5A" w:rsidRPr="00513890">
        <w:rPr>
          <w:b/>
          <w:bCs/>
        </w:rPr>
        <w:t>202</w:t>
      </w:r>
      <w:r w:rsidR="0002499E">
        <w:rPr>
          <w:b/>
          <w:bCs/>
        </w:rPr>
        <w:t>6</w:t>
      </w:r>
      <w:r w:rsidR="00661C1E" w:rsidRPr="00513890">
        <w:rPr>
          <w:b/>
          <w:bCs/>
        </w:rPr>
        <w:t xml:space="preserve">. </w:t>
      </w:r>
      <w:r w:rsidR="007F6A5A" w:rsidRPr="00513890">
        <w:rPr>
          <w:b/>
          <w:bCs/>
        </w:rPr>
        <w:t>október 2</w:t>
      </w:r>
      <w:r w:rsidR="00E26377">
        <w:rPr>
          <w:b/>
          <w:bCs/>
        </w:rPr>
        <w:t>2</w:t>
      </w:r>
      <w:r w:rsidR="00950F11" w:rsidRPr="002908E0">
        <w:rPr>
          <w:b/>
        </w:rPr>
        <w:t>.</w:t>
      </w:r>
      <w:r w:rsidR="00950F11">
        <w:rPr>
          <w:b/>
        </w:rPr>
        <w:t xml:space="preserve"> </w:t>
      </w:r>
      <w:r w:rsidR="008A20A0">
        <w:t>A postá</w:t>
      </w:r>
      <w:r w:rsidR="00F93F35">
        <w:t>n benyújtott pályázatokat kérjük</w:t>
      </w:r>
      <w:r w:rsidR="00BA356A">
        <w:t>,</w:t>
      </w:r>
      <w:r w:rsidR="00F93F35">
        <w:t xml:space="preserve"> elsőbbségi postázáss</w:t>
      </w:r>
      <w:r w:rsidR="008A20A0">
        <w:t>al fela</w:t>
      </w:r>
      <w:r w:rsidR="00F93F35">
        <w:t>dni</w:t>
      </w:r>
      <w:r w:rsidR="006E409A">
        <w:t xml:space="preserve"> szíveskedjenek!</w:t>
      </w:r>
    </w:p>
    <w:p w14:paraId="222AECA7" w14:textId="77777777" w:rsidR="00233510" w:rsidRDefault="00233510">
      <w:pPr>
        <w:jc w:val="both"/>
      </w:pPr>
      <w:r w:rsidRPr="002908E0">
        <w:t>A személyesen benyújtott pályázatok esetén az egyesület munkatársai átvételi elismervényt állítanak ki. A személyesen történő benyújt</w:t>
      </w:r>
      <w:r w:rsidR="00DD5B42" w:rsidRPr="002908E0">
        <w:t>ás</w:t>
      </w:r>
      <w:r w:rsidR="00436E10">
        <w:t xml:space="preserve"> határideje </w:t>
      </w:r>
      <w:r w:rsidR="00436E10" w:rsidRPr="00513890">
        <w:rPr>
          <w:b/>
          <w:bCs/>
        </w:rPr>
        <w:t>202</w:t>
      </w:r>
      <w:r w:rsidR="0002499E">
        <w:rPr>
          <w:b/>
          <w:bCs/>
        </w:rPr>
        <w:t>6</w:t>
      </w:r>
      <w:r w:rsidR="005C64AF" w:rsidRPr="00513890">
        <w:rPr>
          <w:b/>
          <w:bCs/>
        </w:rPr>
        <w:t xml:space="preserve">. </w:t>
      </w:r>
      <w:r w:rsidR="00436E10" w:rsidRPr="00513890">
        <w:rPr>
          <w:b/>
          <w:bCs/>
        </w:rPr>
        <w:t xml:space="preserve">október </w:t>
      </w:r>
      <w:r w:rsidR="00221A5F">
        <w:rPr>
          <w:b/>
          <w:bCs/>
        </w:rPr>
        <w:t>22</w:t>
      </w:r>
      <w:r w:rsidR="00950F11" w:rsidRPr="00513890">
        <w:rPr>
          <w:b/>
          <w:bCs/>
        </w:rPr>
        <w:t xml:space="preserve">. </w:t>
      </w:r>
      <w:r w:rsidR="0002499E">
        <w:rPr>
          <w:b/>
          <w:bCs/>
        </w:rPr>
        <w:t>csütörtök</w:t>
      </w:r>
      <w:r w:rsidR="00CE6EDE" w:rsidRPr="00513890">
        <w:rPr>
          <w:b/>
          <w:bCs/>
        </w:rPr>
        <w:t xml:space="preserve"> 12</w:t>
      </w:r>
      <w:r w:rsidR="00DD5B42" w:rsidRPr="002908E0">
        <w:t xml:space="preserve"> óra.</w:t>
      </w:r>
    </w:p>
    <w:p w14:paraId="63C591A4" w14:textId="77777777" w:rsidR="006E409A" w:rsidRPr="006E409A" w:rsidRDefault="006E409A">
      <w:pPr>
        <w:jc w:val="both"/>
        <w:rPr>
          <w:i/>
          <w:iCs/>
        </w:rPr>
      </w:pPr>
    </w:p>
    <w:p w14:paraId="2D712BA7" w14:textId="77777777" w:rsidR="00F93F35" w:rsidRDefault="00F93F35">
      <w:pPr>
        <w:jc w:val="both"/>
      </w:pPr>
      <w:r>
        <w:t>Később beérkező Pályázatokat nem áll módunkban elfogadni</w:t>
      </w:r>
      <w:r w:rsidR="006E409A">
        <w:t>!</w:t>
      </w:r>
    </w:p>
    <w:p w14:paraId="69A46ECC" w14:textId="77777777" w:rsidR="00F93F35" w:rsidRPr="002908E0" w:rsidRDefault="00F93F35">
      <w:pPr>
        <w:jc w:val="both"/>
      </w:pPr>
    </w:p>
    <w:p w14:paraId="643B6CBC" w14:textId="77777777" w:rsidR="00233510" w:rsidRPr="002908E0" w:rsidRDefault="00233510">
      <w:pPr>
        <w:jc w:val="both"/>
      </w:pPr>
      <w:r w:rsidRPr="002908E0">
        <w:t>A pályázatok benyújtását követően hiánypótlásra nincs lehetőség!</w:t>
      </w:r>
    </w:p>
    <w:p w14:paraId="56C76653" w14:textId="77777777" w:rsidR="00233510" w:rsidRPr="002908E0" w:rsidRDefault="00233510">
      <w:pPr>
        <w:jc w:val="both"/>
      </w:pPr>
    </w:p>
    <w:p w14:paraId="3AAD6BEC" w14:textId="77777777" w:rsidR="00233510" w:rsidRPr="002908E0" w:rsidRDefault="00233510" w:rsidP="00513890">
      <w:pPr>
        <w:spacing w:line="276" w:lineRule="auto"/>
        <w:jc w:val="both"/>
      </w:pPr>
      <w:r w:rsidRPr="002908E0">
        <w:t>A pályázatokat a Péntek Lajos Csökkentlátó Gyermekek Alapítvány kura</w:t>
      </w:r>
      <w:r w:rsidR="00417717">
        <w:t>t</w:t>
      </w:r>
      <w:r w:rsidR="00436E10">
        <w:t xml:space="preserve">óriuma bírálja el legkésőbb </w:t>
      </w:r>
      <w:r w:rsidR="00436E10" w:rsidRPr="00513890">
        <w:rPr>
          <w:b/>
          <w:bCs/>
        </w:rPr>
        <w:t>202</w:t>
      </w:r>
      <w:r w:rsidR="0002499E">
        <w:rPr>
          <w:b/>
          <w:bCs/>
        </w:rPr>
        <w:t>6</w:t>
      </w:r>
      <w:r w:rsidR="005C64AF" w:rsidRPr="00513890">
        <w:rPr>
          <w:b/>
          <w:bCs/>
        </w:rPr>
        <w:t xml:space="preserve">. </w:t>
      </w:r>
      <w:r w:rsidR="00436E10" w:rsidRPr="00513890">
        <w:rPr>
          <w:b/>
          <w:bCs/>
        </w:rPr>
        <w:t xml:space="preserve">november </w:t>
      </w:r>
      <w:r w:rsidR="00D0593B">
        <w:rPr>
          <w:b/>
          <w:bCs/>
        </w:rPr>
        <w:t>1</w:t>
      </w:r>
      <w:r w:rsidR="0002499E">
        <w:rPr>
          <w:b/>
          <w:bCs/>
        </w:rPr>
        <w:t>6</w:t>
      </w:r>
      <w:r w:rsidR="006E669D" w:rsidRPr="00513890">
        <w:rPr>
          <w:b/>
          <w:bCs/>
        </w:rPr>
        <w:t>.</w:t>
      </w:r>
      <w:r w:rsidR="006E669D">
        <w:t xml:space="preserve"> </w:t>
      </w:r>
      <w:r w:rsidRPr="002908E0">
        <w:t xml:space="preserve">napig. A pályáztatónak jogában áll az igényeltnél alacsonyabb összegű támogatást megítélni. A pályázat eredményéről az elbírálást követő 7 munkanapon belül minden pályázó értesítést kap, az általa megadott </w:t>
      </w:r>
      <w:r w:rsidR="00D80E9B">
        <w:rPr>
          <w:u w:val="single"/>
        </w:rPr>
        <w:t>e</w:t>
      </w:r>
      <w:r w:rsidRPr="002908E0">
        <w:rPr>
          <w:u w:val="single"/>
        </w:rPr>
        <w:t>-mail cím</w:t>
      </w:r>
      <w:r w:rsidR="00D80E9B">
        <w:rPr>
          <w:u w:val="single"/>
        </w:rPr>
        <w:t>re vagy a pályázó iskolájának e</w:t>
      </w:r>
      <w:r w:rsidRPr="002908E0">
        <w:rPr>
          <w:u w:val="single"/>
        </w:rPr>
        <w:t>-mail címére</w:t>
      </w:r>
      <w:r w:rsidRPr="002908E0">
        <w:t xml:space="preserve">, ennek hiányában a pályázó postai úton kap értesítést. Az értesítés objektív feltétele a </w:t>
      </w:r>
      <w:r w:rsidRPr="002908E0">
        <w:rPr>
          <w:b/>
          <w:bCs/>
        </w:rPr>
        <w:t>jól olvasható cím megadása</w:t>
      </w:r>
      <w:r w:rsidRPr="002908E0">
        <w:t>. Az elnyert</w:t>
      </w:r>
      <w:r w:rsidR="00417717">
        <w:t xml:space="preserve"> </w:t>
      </w:r>
      <w:r w:rsidR="00950F11">
        <w:t xml:space="preserve">támogatások felhasználására </w:t>
      </w:r>
      <w:r w:rsidR="00794C53">
        <w:rPr>
          <w:b/>
        </w:rPr>
        <w:t>202</w:t>
      </w:r>
      <w:r w:rsidR="0002499E">
        <w:rPr>
          <w:b/>
        </w:rPr>
        <w:t>6</w:t>
      </w:r>
      <w:r w:rsidR="00417717" w:rsidRPr="00BA356A">
        <w:rPr>
          <w:b/>
        </w:rPr>
        <w:t xml:space="preserve">. </w:t>
      </w:r>
      <w:r w:rsidR="00794C53">
        <w:rPr>
          <w:b/>
        </w:rPr>
        <w:t xml:space="preserve">december </w:t>
      </w:r>
      <w:r w:rsidR="008E2DE4">
        <w:rPr>
          <w:b/>
        </w:rPr>
        <w:t>7</w:t>
      </w:r>
      <w:r w:rsidR="00D80E9B" w:rsidRPr="00BA356A">
        <w:rPr>
          <w:b/>
        </w:rPr>
        <w:t>-ig</w:t>
      </w:r>
      <w:r w:rsidR="00D80E9B">
        <w:t xml:space="preserve"> </w:t>
      </w:r>
      <w:r w:rsidRPr="002908E0">
        <w:t>van lehetőség.</w:t>
      </w:r>
    </w:p>
    <w:p w14:paraId="2A121A8C" w14:textId="77777777" w:rsidR="00F257FA" w:rsidRPr="00513890" w:rsidRDefault="00F257FA" w:rsidP="00513890">
      <w:pPr>
        <w:pStyle w:val="NormlWeb"/>
        <w:spacing w:beforeAutospacing="0" w:after="28" w:afterAutospacing="0" w:line="276" w:lineRule="auto"/>
        <w:ind w:right="45"/>
        <w:jc w:val="both"/>
      </w:pPr>
      <w:r w:rsidRPr="00513890">
        <w:rPr>
          <w:rFonts w:ascii="Arial" w:hAnsi="Arial" w:cs="Arial"/>
        </w:rPr>
        <w:t>A</w:t>
      </w:r>
      <w:r w:rsidR="00436E10" w:rsidRPr="00513890">
        <w:rPr>
          <w:rFonts w:ascii="Arial" w:hAnsi="Arial" w:cs="Arial"/>
        </w:rPr>
        <w:t xml:space="preserve">z eredeti számlát legkésőbb </w:t>
      </w:r>
      <w:r w:rsidR="00436E10" w:rsidRPr="00513890">
        <w:rPr>
          <w:rFonts w:ascii="Arial" w:hAnsi="Arial" w:cs="Arial"/>
          <w:b/>
          <w:bCs/>
        </w:rPr>
        <w:t>202</w:t>
      </w:r>
      <w:r w:rsidR="0002499E">
        <w:rPr>
          <w:rFonts w:ascii="Arial" w:hAnsi="Arial" w:cs="Arial"/>
          <w:b/>
          <w:bCs/>
        </w:rPr>
        <w:t>6</w:t>
      </w:r>
      <w:r w:rsidRPr="00513890">
        <w:rPr>
          <w:rFonts w:ascii="Arial" w:hAnsi="Arial" w:cs="Arial"/>
          <w:b/>
          <w:bCs/>
        </w:rPr>
        <w:t>. év december 1</w:t>
      </w:r>
      <w:r w:rsidR="008E18E4">
        <w:rPr>
          <w:rFonts w:ascii="Arial" w:hAnsi="Arial" w:cs="Arial"/>
          <w:b/>
          <w:bCs/>
        </w:rPr>
        <w:t>1</w:t>
      </w:r>
      <w:r w:rsidRPr="00513890">
        <w:rPr>
          <w:rFonts w:ascii="Arial" w:hAnsi="Arial" w:cs="Arial"/>
        </w:rPr>
        <w:t>. napjáig a VGYKE központi ügyfélszolgálatán be kell nyújtani, cí</w:t>
      </w:r>
      <w:r w:rsidR="006F3C97" w:rsidRPr="00513890">
        <w:rPr>
          <w:rFonts w:ascii="Arial" w:hAnsi="Arial" w:cs="Arial"/>
        </w:rPr>
        <w:t>m: 1141 Budapest, Szugló utca 81.</w:t>
      </w:r>
      <w:r w:rsidRPr="00513890">
        <w:rPr>
          <w:rFonts w:ascii="Arial" w:hAnsi="Arial" w:cs="Arial"/>
        </w:rPr>
        <w:t xml:space="preserve">, vagy postán elküldeni, hogy </w:t>
      </w:r>
      <w:r w:rsidRPr="00513890">
        <w:rPr>
          <w:rFonts w:ascii="Arial" w:hAnsi="Arial" w:cs="Arial"/>
          <w:b/>
          <w:bCs/>
        </w:rPr>
        <w:t>december 1</w:t>
      </w:r>
      <w:r w:rsidR="008E18E4">
        <w:rPr>
          <w:rFonts w:ascii="Arial" w:hAnsi="Arial" w:cs="Arial"/>
          <w:b/>
          <w:bCs/>
        </w:rPr>
        <w:t>1</w:t>
      </w:r>
      <w:r w:rsidRPr="00513890">
        <w:rPr>
          <w:rFonts w:ascii="Arial" w:hAnsi="Arial" w:cs="Arial"/>
        </w:rPr>
        <w:t>. napig beérkezzen</w:t>
      </w:r>
      <w:r w:rsidRPr="00513890">
        <w:rPr>
          <w:rFonts w:ascii="Arial" w:hAnsi="Arial" w:cs="Arial"/>
          <w:sz w:val="24"/>
          <w:szCs w:val="24"/>
        </w:rPr>
        <w:t xml:space="preserve">, </w:t>
      </w:r>
      <w:r w:rsidRPr="00513890">
        <w:rPr>
          <w:sz w:val="24"/>
          <w:szCs w:val="24"/>
        </w:rPr>
        <w:t>postacím: 1590 Budapest Zugló 1 Posta, Pf.: 119</w:t>
      </w:r>
      <w:r w:rsidRPr="00513890">
        <w:t>.</w:t>
      </w:r>
    </w:p>
    <w:p w14:paraId="13913039" w14:textId="77777777" w:rsidR="00233510" w:rsidRDefault="00233510">
      <w:pPr>
        <w:jc w:val="both"/>
      </w:pPr>
    </w:p>
    <w:p w14:paraId="43F3B97F" w14:textId="77777777" w:rsidR="00F257FA" w:rsidRPr="002908E0" w:rsidRDefault="00F257FA">
      <w:pPr>
        <w:jc w:val="both"/>
      </w:pPr>
    </w:p>
    <w:p w14:paraId="78201F37" w14:textId="77777777" w:rsidR="00233510" w:rsidRPr="002908E0" w:rsidRDefault="00233510">
      <w:pPr>
        <w:jc w:val="both"/>
      </w:pPr>
      <w:r w:rsidRPr="002908E0">
        <w:t>Nem bírálható el az a pályázat, amely:</w:t>
      </w:r>
    </w:p>
    <w:p w14:paraId="035A7845" w14:textId="77777777" w:rsidR="00233510" w:rsidRPr="002908E0" w:rsidRDefault="00233510">
      <w:pPr>
        <w:jc w:val="both"/>
      </w:pPr>
    </w:p>
    <w:p w14:paraId="40C4A923" w14:textId="77777777" w:rsidR="00233510" w:rsidRPr="002908E0" w:rsidRDefault="00233510">
      <w:pPr>
        <w:numPr>
          <w:ilvl w:val="0"/>
          <w:numId w:val="1"/>
        </w:numPr>
        <w:tabs>
          <w:tab w:val="left" w:pos="720"/>
        </w:tabs>
        <w:jc w:val="both"/>
      </w:pPr>
      <w:r w:rsidRPr="002908E0">
        <w:t xml:space="preserve">hiányosan vagy nem megfelelően van kitöltve, ideértve az olvashatatlan kitöltést is, </w:t>
      </w:r>
      <w:r w:rsidR="00513890" w:rsidRPr="002908E0">
        <w:t>illetve,</w:t>
      </w:r>
      <w:r w:rsidRPr="002908E0">
        <w:t xml:space="preserve"> ha az eszköz neve, vagy típusa és bruttó beszerzési ára nincs feltüntetve</w:t>
      </w:r>
    </w:p>
    <w:p w14:paraId="539974C9" w14:textId="77777777" w:rsidR="00233510" w:rsidRPr="002908E0" w:rsidRDefault="00233510">
      <w:pPr>
        <w:numPr>
          <w:ilvl w:val="0"/>
          <w:numId w:val="1"/>
        </w:numPr>
        <w:tabs>
          <w:tab w:val="left" w:pos="720"/>
        </w:tabs>
        <w:jc w:val="both"/>
      </w:pPr>
      <w:r w:rsidRPr="002908E0">
        <w:t>a pályázat valótlan adatokat tartalmaz</w:t>
      </w:r>
    </w:p>
    <w:p w14:paraId="41223164" w14:textId="77777777" w:rsidR="00233510" w:rsidRPr="002908E0" w:rsidRDefault="00233510">
      <w:pPr>
        <w:numPr>
          <w:ilvl w:val="0"/>
          <w:numId w:val="1"/>
        </w:numPr>
        <w:tabs>
          <w:tab w:val="left" w:pos="720"/>
        </w:tabs>
        <w:jc w:val="both"/>
      </w:pPr>
      <w:r w:rsidRPr="002908E0">
        <w:t>a megpályázott eszköz a kiírásnak nem felel meg</w:t>
      </w:r>
    </w:p>
    <w:p w14:paraId="57CD9228" w14:textId="77777777" w:rsidR="00233510" w:rsidRPr="002908E0" w:rsidRDefault="00233510">
      <w:pPr>
        <w:numPr>
          <w:ilvl w:val="0"/>
          <w:numId w:val="1"/>
        </w:numPr>
        <w:tabs>
          <w:tab w:val="left" w:pos="720"/>
        </w:tabs>
        <w:jc w:val="both"/>
      </w:pPr>
      <w:r w:rsidRPr="002908E0">
        <w:t>támogató pedagógus, vagy a kérelmező aláírása hiányzik</w:t>
      </w:r>
    </w:p>
    <w:p w14:paraId="046CF7A7" w14:textId="77777777" w:rsidR="00233510" w:rsidRPr="002908E0" w:rsidRDefault="00233510">
      <w:pPr>
        <w:numPr>
          <w:ilvl w:val="0"/>
          <w:numId w:val="1"/>
        </w:numPr>
        <w:tabs>
          <w:tab w:val="left" w:pos="720"/>
        </w:tabs>
        <w:jc w:val="both"/>
      </w:pPr>
      <w:r w:rsidRPr="002908E0">
        <w:t>a pályázó a Péntek Lajos Csökkentlátó Gyermekek Alapítványa tisztségviselője vagy annak hozzátartozója.</w:t>
      </w:r>
    </w:p>
    <w:p w14:paraId="63658374" w14:textId="77777777" w:rsidR="00233510" w:rsidRPr="002908E0" w:rsidRDefault="00233510">
      <w:pPr>
        <w:jc w:val="both"/>
      </w:pPr>
    </w:p>
    <w:p w14:paraId="4870E569" w14:textId="77777777" w:rsidR="00233510" w:rsidRPr="002908E0" w:rsidRDefault="00233510">
      <w:pPr>
        <w:jc w:val="both"/>
      </w:pPr>
      <w:r w:rsidRPr="002908E0">
        <w:t xml:space="preserve">A megpályázott eszköz megvásárlását a </w:t>
      </w:r>
      <w:r w:rsidRPr="002908E0">
        <w:rPr>
          <w:b/>
          <w:bCs/>
        </w:rPr>
        <w:t>pályázó nevére szóló ÁFA-s szám</w:t>
      </w:r>
      <w:r w:rsidR="00D80E9B">
        <w:rPr>
          <w:b/>
          <w:bCs/>
        </w:rPr>
        <w:t>lával kell igazolnia a nyertes</w:t>
      </w:r>
      <w:r w:rsidRPr="002908E0">
        <w:rPr>
          <w:b/>
          <w:bCs/>
        </w:rPr>
        <w:t>nek,</w:t>
      </w:r>
      <w:r w:rsidRPr="002908E0">
        <w:t xml:space="preserve"> melynek </w:t>
      </w:r>
      <w:r w:rsidRPr="002908E0">
        <w:rPr>
          <w:b/>
          <w:bCs/>
        </w:rPr>
        <w:t xml:space="preserve">eredeti példányát </w:t>
      </w:r>
      <w:r w:rsidRPr="002908E0">
        <w:t xml:space="preserve">a VGYKE központi ügyfélszolgálatán be kell mutatni, és leadni. Az eredeti számla kerül a Péntek Lajos Csökkentlátó Gyermekek Alapítványához. A támogatást az Alapítvány jóváhagyása után, </w:t>
      </w:r>
      <w:r w:rsidRPr="002908E0">
        <w:rPr>
          <w:b/>
          <w:bCs/>
        </w:rPr>
        <w:t>utófinanszírozásként</w:t>
      </w:r>
      <w:r w:rsidRPr="002908E0">
        <w:t>, egyösszegben, banki átutalással, a pályázó által megjelölt bankszámla tulajdonos bankszámlájára kerül kifizetésre, a nyertes pályázó nevének feltüntetésével.</w:t>
      </w:r>
    </w:p>
    <w:p w14:paraId="2E1DD90B" w14:textId="77777777" w:rsidR="00233510" w:rsidRPr="002908E0" w:rsidRDefault="00233510">
      <w:pPr>
        <w:jc w:val="both"/>
      </w:pPr>
      <w:r w:rsidRPr="002908E0">
        <w:t>A pályáztató a támogatás felhasználásának ellenőrzésére bármilyen, a hatályos jogszabályoknak megfelelő módon jogosult.</w:t>
      </w:r>
    </w:p>
    <w:p w14:paraId="4A1C440D" w14:textId="77777777" w:rsidR="00233510" w:rsidRPr="002908E0" w:rsidRDefault="00233510">
      <w:pPr>
        <w:jc w:val="both"/>
      </w:pPr>
    </w:p>
    <w:p w14:paraId="396B8462" w14:textId="77777777" w:rsidR="00233510" w:rsidRPr="002908E0" w:rsidRDefault="00233510">
      <w:pPr>
        <w:jc w:val="both"/>
      </w:pPr>
      <w:r w:rsidRPr="002908E0">
        <w:t>Várjuk a megkereséseket, hogy az adományozók szándékainak megfelelően segíthessük a látássérült tanulókat!</w:t>
      </w:r>
    </w:p>
    <w:p w14:paraId="6CC27F63" w14:textId="77777777" w:rsidR="00233510" w:rsidRPr="002908E0" w:rsidRDefault="00233510">
      <w:pPr>
        <w:jc w:val="both"/>
      </w:pPr>
    </w:p>
    <w:p w14:paraId="7C9DE65B" w14:textId="77777777" w:rsidR="00233510" w:rsidRPr="002908E0" w:rsidRDefault="00233510">
      <w:pPr>
        <w:jc w:val="both"/>
      </w:pPr>
      <w:r w:rsidRPr="002908E0">
        <w:rPr>
          <w:b/>
          <w:bCs/>
        </w:rPr>
        <w:t>Felkérés:</w:t>
      </w:r>
    </w:p>
    <w:p w14:paraId="509B38C1" w14:textId="77777777" w:rsidR="00233510" w:rsidRPr="002908E0" w:rsidRDefault="00233510">
      <w:pPr>
        <w:jc w:val="both"/>
      </w:pPr>
      <w:r w:rsidRPr="002908E0">
        <w:t>Jelen pályázattól függetlenül a Péntek Lajos Csökkentlátó Gyermekek Alapítványa tisztelettel kéri a pályázó környezetében élőket és a jószándékú ismerősöket, hogy SZJA 1%-</w:t>
      </w:r>
      <w:r w:rsidR="00C57671" w:rsidRPr="002908E0">
        <w:t>os felajánlásukkal</w:t>
      </w:r>
      <w:r w:rsidRPr="002908E0">
        <w:t>, vagy más adományukkal segítsék a rászorult gyermekek támogatását segítő munkát.</w:t>
      </w:r>
    </w:p>
    <w:p w14:paraId="6DDD1C27" w14:textId="77777777" w:rsidR="00233510" w:rsidRPr="002908E0" w:rsidRDefault="00233510">
      <w:pPr>
        <w:jc w:val="both"/>
      </w:pPr>
      <w:r w:rsidRPr="002908E0">
        <w:t>Az alapítvány számlaszáma:</w:t>
      </w:r>
      <w:r w:rsidRPr="002908E0">
        <w:rPr>
          <w:vertAlign w:val="superscript"/>
        </w:rPr>
        <w:t xml:space="preserve"> </w:t>
      </w:r>
      <w:r w:rsidRPr="002908E0">
        <w:rPr>
          <w:b/>
        </w:rPr>
        <w:t>Kereskedelmi és Hitelbank Zrt. 10200823-22213619-00000000</w:t>
      </w:r>
    </w:p>
    <w:p w14:paraId="568DEE6A" w14:textId="77777777" w:rsidR="00233510" w:rsidRPr="002908E0" w:rsidRDefault="00233510">
      <w:pPr>
        <w:jc w:val="both"/>
      </w:pPr>
      <w:r w:rsidRPr="002908E0">
        <w:t>Az így befolyt pénz csaknem teljes egészében növeli a későbbi pályázatok finanszírozására fordítható összeget, mely több gyermek támogatását teszi lehetővé.</w:t>
      </w:r>
    </w:p>
    <w:p w14:paraId="1E00483A" w14:textId="77777777" w:rsidR="00233510" w:rsidRPr="002908E0" w:rsidRDefault="00233510">
      <w:pPr>
        <w:jc w:val="both"/>
        <w:rPr>
          <w:i/>
          <w:iCs/>
        </w:rPr>
      </w:pPr>
      <w:r w:rsidRPr="002908E0">
        <w:t>A most támogatásra fordítható összeg, az évek alatt felajánlott adományoknak köszönhetően áll rendelkezésre.</w:t>
      </w:r>
    </w:p>
    <w:p w14:paraId="0BDFAC3F" w14:textId="77777777" w:rsidR="00233510" w:rsidRPr="002908E0" w:rsidRDefault="00233510">
      <w:pPr>
        <w:jc w:val="both"/>
        <w:rPr>
          <w:i/>
          <w:iCs/>
        </w:rPr>
      </w:pPr>
    </w:p>
    <w:p w14:paraId="1EDF91D4" w14:textId="77777777" w:rsidR="00233510" w:rsidRPr="002908E0" w:rsidRDefault="00233510">
      <w:pPr>
        <w:jc w:val="both"/>
      </w:pPr>
      <w:r w:rsidRPr="002908E0">
        <w:t>Péntek Lajos Csökkentlátó Gyermekek Alapítvány</w:t>
      </w:r>
    </w:p>
    <w:p w14:paraId="01EA3A8D" w14:textId="77777777" w:rsidR="00233510" w:rsidRPr="002908E0" w:rsidRDefault="00233510">
      <w:pPr>
        <w:jc w:val="both"/>
      </w:pPr>
    </w:p>
    <w:p w14:paraId="11D4E01C" w14:textId="77777777" w:rsidR="00233510" w:rsidRDefault="00233510">
      <w:pPr>
        <w:jc w:val="both"/>
      </w:pPr>
      <w:r w:rsidRPr="002908E0">
        <w:t>E-mail</w:t>
      </w:r>
      <w:bookmarkStart w:id="2" w:name="OLE_LINK4"/>
      <w:bookmarkStart w:id="3" w:name="OLE_LINK3"/>
      <w:r w:rsidRPr="002908E0">
        <w:t>:</w:t>
      </w:r>
      <w:bookmarkEnd w:id="2"/>
      <w:bookmarkEnd w:id="3"/>
      <w:r w:rsidR="0010671C">
        <w:t xml:space="preserve"> </w:t>
      </w:r>
      <w:hyperlink r:id="rId9" w:history="1">
        <w:r w:rsidR="0010671C" w:rsidRPr="001A6721">
          <w:rPr>
            <w:rStyle w:val="Hiperhivatkozs"/>
          </w:rPr>
          <w:t>simbetet@t-online.hu</w:t>
        </w:r>
      </w:hyperlink>
    </w:p>
    <w:p w14:paraId="2EA63E15" w14:textId="77777777" w:rsidR="0010671C" w:rsidRDefault="0010671C">
      <w:pPr>
        <w:jc w:val="both"/>
      </w:pPr>
    </w:p>
    <w:p w14:paraId="3AA8870B" w14:textId="77777777" w:rsidR="0010671C" w:rsidRPr="002908E0" w:rsidRDefault="0010671C">
      <w:pPr>
        <w:jc w:val="both"/>
      </w:pPr>
    </w:p>
    <w:p w14:paraId="6E517B8C" w14:textId="77777777" w:rsidR="00233510" w:rsidRPr="002908E0" w:rsidRDefault="00233510">
      <w:pPr>
        <w:jc w:val="both"/>
      </w:pPr>
    </w:p>
    <w:p w14:paraId="46FD9FCC" w14:textId="77777777" w:rsidR="00233510" w:rsidRPr="002908E0" w:rsidRDefault="00233510">
      <w:pPr>
        <w:jc w:val="both"/>
      </w:pPr>
      <w:r w:rsidRPr="002908E0">
        <w:t>Telefon:(</w:t>
      </w:r>
      <w:r w:rsidR="007C0010">
        <w:t xml:space="preserve">06 </w:t>
      </w:r>
      <w:r w:rsidRPr="002908E0">
        <w:t>1) 407 0773</w:t>
      </w:r>
    </w:p>
    <w:p w14:paraId="0AE82B5B" w14:textId="77777777" w:rsidR="00233510" w:rsidRDefault="00AC0A79">
      <w:pPr>
        <w:jc w:val="both"/>
      </w:pPr>
      <w:r>
        <w:t xml:space="preserve"> </w:t>
      </w:r>
    </w:p>
    <w:p w14:paraId="07D3F829" w14:textId="77777777" w:rsidR="00AC0A79" w:rsidRDefault="007C29F7">
      <w:pPr>
        <w:jc w:val="both"/>
      </w:pPr>
      <w:r>
        <w:t>Javasol</w:t>
      </w:r>
      <w:r w:rsidR="00AC0A79">
        <w:t>juk az Alapítvány Weblapjának felkeresését, ahol több a pályázattal kapcsolatos információ is megtalálható az alábbi címen:</w:t>
      </w:r>
    </w:p>
    <w:p w14:paraId="69E3F5EA" w14:textId="77777777" w:rsidR="00233510" w:rsidRDefault="00AC0A79">
      <w:pPr>
        <w:jc w:val="both"/>
      </w:pPr>
      <w:r>
        <w:t xml:space="preserve"> </w:t>
      </w:r>
    </w:p>
    <w:p w14:paraId="695DF49C" w14:textId="77777777" w:rsidR="0010671C" w:rsidRDefault="00000000">
      <w:pPr>
        <w:jc w:val="both"/>
      </w:pPr>
      <w:hyperlink r:id="rId10" w:history="1">
        <w:r w:rsidR="007C0010" w:rsidRPr="00142BD3">
          <w:rPr>
            <w:rStyle w:val="Hiperhivatkozs"/>
          </w:rPr>
          <w:t>https://pentekalapitvany.hu/</w:t>
        </w:r>
      </w:hyperlink>
    </w:p>
    <w:p w14:paraId="547E065F" w14:textId="77777777" w:rsidR="007C0010" w:rsidRDefault="007C0010">
      <w:pPr>
        <w:jc w:val="both"/>
      </w:pPr>
    </w:p>
    <w:p w14:paraId="01C75477" w14:textId="77777777" w:rsidR="00AC0A79" w:rsidRDefault="00AC0A79">
      <w:pPr>
        <w:jc w:val="both"/>
      </w:pPr>
    </w:p>
    <w:p w14:paraId="57000690" w14:textId="77777777" w:rsidR="007C0010" w:rsidRDefault="007C0010">
      <w:pPr>
        <w:jc w:val="both"/>
      </w:pPr>
    </w:p>
    <w:p w14:paraId="37089809" w14:textId="77777777" w:rsidR="007C0010" w:rsidRPr="002908E0" w:rsidRDefault="007C0010">
      <w:pPr>
        <w:jc w:val="both"/>
      </w:pPr>
    </w:p>
    <w:p w14:paraId="5FBD53F4" w14:textId="77777777" w:rsidR="00233510" w:rsidRPr="002908E0" w:rsidRDefault="00233510">
      <w:pPr>
        <w:jc w:val="both"/>
      </w:pPr>
    </w:p>
    <w:p w14:paraId="7D4AAACD" w14:textId="77777777" w:rsidR="00233510" w:rsidRPr="002908E0" w:rsidRDefault="00436E10">
      <w:pPr>
        <w:jc w:val="both"/>
      </w:pPr>
      <w:r>
        <w:t>Budapest, 202</w:t>
      </w:r>
      <w:r w:rsidR="008E2DE4">
        <w:t>6</w:t>
      </w:r>
      <w:r w:rsidR="00F51378" w:rsidRPr="002908E0">
        <w:t xml:space="preserve">. </w:t>
      </w:r>
      <w:r w:rsidR="00950F11">
        <w:t>szeptember</w:t>
      </w:r>
      <w:r w:rsidR="00233510" w:rsidRPr="002908E0">
        <w:t xml:space="preserve"> </w:t>
      </w:r>
      <w:r w:rsidR="008E2DE4">
        <w:t>0</w:t>
      </w:r>
      <w:r w:rsidR="007C0010">
        <w:t>1</w:t>
      </w:r>
      <w:r w:rsidR="00233510" w:rsidRPr="002908E0">
        <w:t>.</w:t>
      </w:r>
    </w:p>
    <w:p w14:paraId="348781A5" w14:textId="77777777" w:rsidR="00233510" w:rsidRDefault="00233510">
      <w:pPr>
        <w:jc w:val="both"/>
      </w:pPr>
    </w:p>
    <w:p w14:paraId="4D85647E" w14:textId="77777777" w:rsidR="00BA356A" w:rsidRPr="002908E0" w:rsidRDefault="00BA356A">
      <w:pPr>
        <w:jc w:val="both"/>
      </w:pPr>
    </w:p>
    <w:p w14:paraId="116D0F8A" w14:textId="77777777" w:rsidR="00233510" w:rsidRPr="002908E0" w:rsidRDefault="00233510">
      <w:pPr>
        <w:jc w:val="both"/>
      </w:pPr>
    </w:p>
    <w:p w14:paraId="1FF9EBD7" w14:textId="77777777" w:rsidR="00233510" w:rsidRPr="002908E0" w:rsidRDefault="00233510">
      <w:pPr>
        <w:jc w:val="both"/>
      </w:pPr>
      <w:r w:rsidRPr="002908E0">
        <w:tab/>
      </w:r>
      <w:r w:rsidRPr="002908E0">
        <w:tab/>
      </w:r>
      <w:r w:rsidRPr="002908E0">
        <w:tab/>
      </w:r>
      <w:r w:rsidRPr="002908E0">
        <w:tab/>
      </w:r>
      <w:r w:rsidRPr="002908E0">
        <w:tab/>
        <w:t>Üdvözlettel:</w:t>
      </w:r>
    </w:p>
    <w:p w14:paraId="51D94E40" w14:textId="77777777" w:rsidR="00233510" w:rsidRPr="002908E0" w:rsidRDefault="00233510">
      <w:pPr>
        <w:jc w:val="both"/>
      </w:pPr>
    </w:p>
    <w:p w14:paraId="189BE177" w14:textId="77777777" w:rsidR="00233510" w:rsidRPr="002908E0" w:rsidRDefault="00233510">
      <w:pPr>
        <w:jc w:val="both"/>
      </w:pPr>
    </w:p>
    <w:p w14:paraId="2F256182" w14:textId="77777777" w:rsidR="00233510" w:rsidRPr="002908E0" w:rsidRDefault="00233510" w:rsidP="00CB7696">
      <w:pPr>
        <w:ind w:firstLine="708"/>
        <w:jc w:val="both"/>
      </w:pPr>
      <w:r w:rsidRPr="002908E0">
        <w:rPr>
          <w:i/>
          <w:iCs/>
        </w:rPr>
        <w:t>Fodor Ágnes</w:t>
      </w:r>
      <w:r w:rsidRPr="002908E0">
        <w:tab/>
      </w:r>
      <w:r w:rsidRPr="002908E0">
        <w:tab/>
      </w:r>
      <w:r w:rsidRPr="002908E0">
        <w:tab/>
      </w:r>
      <w:r w:rsidRPr="002908E0">
        <w:tab/>
      </w:r>
      <w:r w:rsidRPr="002908E0">
        <w:tab/>
      </w:r>
      <w:r w:rsidRPr="002908E0">
        <w:tab/>
      </w:r>
      <w:r w:rsidRPr="002908E0">
        <w:rPr>
          <w:i/>
          <w:iCs/>
        </w:rPr>
        <w:t>Sipos Balázs</w:t>
      </w:r>
    </w:p>
    <w:p w14:paraId="481A7272" w14:textId="77777777" w:rsidR="00233510" w:rsidRPr="002908E0" w:rsidRDefault="00233510" w:rsidP="00CB7696">
      <w:pPr>
        <w:ind w:firstLine="708"/>
        <w:jc w:val="both"/>
      </w:pPr>
      <w:r w:rsidRPr="002908E0">
        <w:t>VGYKE elnöke</w:t>
      </w:r>
      <w:r w:rsidRPr="002908E0">
        <w:tab/>
      </w:r>
      <w:r w:rsidRPr="002908E0">
        <w:tab/>
      </w:r>
      <w:r w:rsidRPr="002908E0">
        <w:tab/>
      </w:r>
      <w:r w:rsidRPr="002908E0">
        <w:tab/>
      </w:r>
      <w:r w:rsidRPr="002908E0">
        <w:tab/>
        <w:t xml:space="preserve">alapítvány képviselője </w:t>
      </w:r>
    </w:p>
    <w:p w14:paraId="39A55E6D" w14:textId="77777777" w:rsidR="00233510" w:rsidRPr="002908E0" w:rsidRDefault="00233510">
      <w:pPr>
        <w:jc w:val="both"/>
      </w:pPr>
    </w:p>
    <w:p w14:paraId="18243B5D" w14:textId="77777777" w:rsidR="002F74BE" w:rsidRDefault="002F74BE">
      <w:pPr>
        <w:pStyle w:val="Szvegtrzs"/>
        <w:jc w:val="both"/>
      </w:pPr>
    </w:p>
    <w:p w14:paraId="4106285D" w14:textId="4D374550" w:rsidR="00C51D24" w:rsidRDefault="00C51D24">
      <w:pPr>
        <w:pStyle w:val="Szvegtrzs"/>
        <w:jc w:val="both"/>
      </w:pPr>
    </w:p>
    <w:p w14:paraId="5C6ADACA" w14:textId="0A58513A" w:rsidR="00974879" w:rsidRDefault="00974879">
      <w:pPr>
        <w:pStyle w:val="Szvegtrzs"/>
        <w:jc w:val="both"/>
      </w:pPr>
    </w:p>
    <w:p w14:paraId="7930C960" w14:textId="77777777" w:rsidR="00974879" w:rsidRDefault="00974879">
      <w:pPr>
        <w:pStyle w:val="Szvegtrzs"/>
        <w:jc w:val="both"/>
      </w:pPr>
    </w:p>
    <w:p w14:paraId="24475FDD" w14:textId="77777777" w:rsidR="00C51D24" w:rsidRDefault="00C51D24">
      <w:pPr>
        <w:pStyle w:val="Szvegtrzs"/>
        <w:jc w:val="both"/>
      </w:pPr>
    </w:p>
    <w:p w14:paraId="61356039" w14:textId="77777777" w:rsidR="007C0010" w:rsidRDefault="007C0010" w:rsidP="002317F2">
      <w:pPr>
        <w:pStyle w:val="Cm"/>
        <w:tabs>
          <w:tab w:val="right" w:pos="8820"/>
        </w:tabs>
      </w:pPr>
    </w:p>
    <w:p w14:paraId="57B95AB9" w14:textId="77777777" w:rsidR="002317F2" w:rsidRDefault="002317F2" w:rsidP="002317F2">
      <w:pPr>
        <w:pStyle w:val="Cm"/>
        <w:tabs>
          <w:tab w:val="right" w:pos="8820"/>
        </w:tabs>
        <w:rPr>
          <w:color w:val="000000"/>
          <w:sz w:val="16"/>
          <w:szCs w:val="16"/>
        </w:rPr>
      </w:pPr>
      <w:r>
        <w:lastRenderedPageBreak/>
        <w:t>PÁLYÁZATI ADATLAP</w:t>
      </w:r>
    </w:p>
    <w:p w14:paraId="7CDA5A3F" w14:textId="77777777" w:rsidR="002317F2" w:rsidRDefault="002317F2" w:rsidP="002317F2">
      <w:pPr>
        <w:jc w:val="center"/>
        <w:rPr>
          <w:b/>
          <w:color w:val="000000"/>
          <w:sz w:val="16"/>
          <w:szCs w:val="16"/>
        </w:rPr>
      </w:pPr>
    </w:p>
    <w:p w14:paraId="5FC52A6E" w14:textId="77777777" w:rsidR="002317F2" w:rsidRDefault="002317F2" w:rsidP="002317F2">
      <w:pPr>
        <w:jc w:val="center"/>
        <w:rPr>
          <w:b/>
          <w:color w:val="000000"/>
        </w:rPr>
      </w:pPr>
      <w:r>
        <w:rPr>
          <w:b/>
          <w:color w:val="000000"/>
        </w:rPr>
        <w:t xml:space="preserve">Péntek Lajos Csökkentlátó Gyermekek Alapítványa </w:t>
      </w:r>
    </w:p>
    <w:p w14:paraId="29F9AE6E" w14:textId="77777777" w:rsidR="002317F2" w:rsidRDefault="002317F2" w:rsidP="002317F2">
      <w:pPr>
        <w:jc w:val="center"/>
      </w:pPr>
      <w:r>
        <w:rPr>
          <w:b/>
          <w:color w:val="000000"/>
        </w:rPr>
        <w:t xml:space="preserve">a </w:t>
      </w:r>
      <w:r>
        <w:rPr>
          <w:b/>
        </w:rPr>
        <w:t>Vakok és gyengén látók Közép-Magyarországi Regionális Egyesületével együttműködve</w:t>
      </w:r>
    </w:p>
    <w:p w14:paraId="6AA57E16" w14:textId="77777777" w:rsidR="002317F2" w:rsidRDefault="002317F2" w:rsidP="002317F2">
      <w:pPr>
        <w:jc w:val="center"/>
      </w:pPr>
    </w:p>
    <w:p w14:paraId="69E300CF" w14:textId="77777777" w:rsidR="002317F2" w:rsidRPr="00FB470A" w:rsidRDefault="002317F2" w:rsidP="002317F2">
      <w:pPr>
        <w:jc w:val="both"/>
      </w:pPr>
      <w:r>
        <w:t xml:space="preserve">  Látássérült diákok támogatása, tanulmányaik végzésével összefüggő eszközök/ segédeszközök beszerzésének, egyéb az iskolai tanulmányokhoz kapcsolódó kiadások     </w:t>
      </w:r>
      <w:r w:rsidRPr="00FB470A">
        <w:t>f</w:t>
      </w:r>
      <w:r>
        <w:t>i</w:t>
      </w:r>
      <w:r w:rsidRPr="00FB470A">
        <w:t>nanszírozására</w:t>
      </w:r>
    </w:p>
    <w:p w14:paraId="3B0AC980" w14:textId="5FAA67A0" w:rsidR="002317F2" w:rsidRDefault="002317F2" w:rsidP="00974879">
      <w:pPr>
        <w:jc w:val="center"/>
      </w:pPr>
      <w:r>
        <w:t>Pályázati részvétel feltétele: hivatalos oktatási intézmény tanulója, a 3.5 átlagnál jobb tanulmányi eredmény.</w:t>
      </w:r>
    </w:p>
    <w:p w14:paraId="27E0F789" w14:textId="77777777" w:rsidR="006F3C97" w:rsidRDefault="006F3C97" w:rsidP="002317F2"/>
    <w:p w14:paraId="7C8519E8" w14:textId="77777777" w:rsidR="002317F2" w:rsidRDefault="002317F2" w:rsidP="002317F2">
      <w:pPr>
        <w:tabs>
          <w:tab w:val="left" w:pos="360"/>
          <w:tab w:val="right" w:leader="dot" w:pos="8460"/>
        </w:tabs>
        <w:spacing w:line="480" w:lineRule="auto"/>
        <w:jc w:val="both"/>
        <w:rPr>
          <w:b/>
        </w:rPr>
      </w:pPr>
      <w:r>
        <w:rPr>
          <w:b/>
        </w:rPr>
        <w:t xml:space="preserve">Név: </w:t>
      </w:r>
      <w:r>
        <w:t xml:space="preserve"> </w:t>
      </w:r>
      <w:r>
        <w:tab/>
      </w:r>
    </w:p>
    <w:p w14:paraId="193FE301" w14:textId="77777777" w:rsidR="002317F2" w:rsidRDefault="002317F2" w:rsidP="002317F2">
      <w:pPr>
        <w:tabs>
          <w:tab w:val="left" w:pos="360"/>
          <w:tab w:val="right" w:leader="dot" w:pos="8460"/>
        </w:tabs>
        <w:spacing w:line="480" w:lineRule="auto"/>
        <w:jc w:val="both"/>
        <w:rPr>
          <w:b/>
        </w:rPr>
      </w:pPr>
      <w:r>
        <w:rPr>
          <w:b/>
        </w:rPr>
        <w:t>Életkor:</w:t>
      </w:r>
      <w:r>
        <w:tab/>
      </w:r>
    </w:p>
    <w:p w14:paraId="42F44B72" w14:textId="77777777" w:rsidR="002317F2" w:rsidRDefault="002317F2" w:rsidP="002317F2">
      <w:pPr>
        <w:tabs>
          <w:tab w:val="left" w:pos="360"/>
          <w:tab w:val="right" w:leader="dot" w:pos="8460"/>
        </w:tabs>
        <w:spacing w:line="480" w:lineRule="auto"/>
        <w:jc w:val="both"/>
        <w:rPr>
          <w:b/>
        </w:rPr>
      </w:pPr>
      <w:r>
        <w:rPr>
          <w:b/>
        </w:rPr>
        <w:t>Tanulmányi átlag/évfolyam:</w:t>
      </w:r>
      <w:r>
        <w:tab/>
      </w:r>
    </w:p>
    <w:p w14:paraId="30FF2317" w14:textId="77777777" w:rsidR="002317F2" w:rsidRDefault="002317F2" w:rsidP="002317F2">
      <w:pPr>
        <w:tabs>
          <w:tab w:val="right" w:leader="dot" w:pos="8460"/>
        </w:tabs>
        <w:spacing w:line="480" w:lineRule="auto"/>
        <w:jc w:val="both"/>
        <w:rPr>
          <w:b/>
        </w:rPr>
      </w:pPr>
      <w:r>
        <w:rPr>
          <w:b/>
        </w:rPr>
        <w:t xml:space="preserve">Lakcím: </w:t>
      </w:r>
      <w:r>
        <w:tab/>
      </w:r>
    </w:p>
    <w:p w14:paraId="46F1F88E" w14:textId="77777777" w:rsidR="002317F2" w:rsidRDefault="002317F2" w:rsidP="002317F2">
      <w:pPr>
        <w:tabs>
          <w:tab w:val="left" w:leader="dot" w:pos="360"/>
          <w:tab w:val="right" w:leader="dot" w:pos="8460"/>
        </w:tabs>
        <w:spacing w:line="480" w:lineRule="auto"/>
        <w:jc w:val="both"/>
      </w:pPr>
      <w:r>
        <w:rPr>
          <w:b/>
        </w:rPr>
        <w:t xml:space="preserve">Értesítési cím, </w:t>
      </w:r>
      <w:r>
        <w:rPr>
          <w:b/>
          <w:bCs/>
        </w:rPr>
        <w:t xml:space="preserve">E-mail </w:t>
      </w:r>
      <w:r>
        <w:rPr>
          <w:b/>
          <w:bCs/>
          <w:i/>
          <w:iCs/>
        </w:rPr>
        <w:t>(lehet iskolai is</w:t>
      </w:r>
      <w:r w:rsidR="00513890">
        <w:rPr>
          <w:b/>
          <w:bCs/>
          <w:i/>
          <w:iCs/>
        </w:rPr>
        <w:t>)</w:t>
      </w:r>
      <w:r w:rsidR="00513890">
        <w:rPr>
          <w:b/>
          <w:bCs/>
        </w:rPr>
        <w:t>:</w:t>
      </w:r>
      <w:r>
        <w:tab/>
      </w:r>
    </w:p>
    <w:p w14:paraId="4BD93933" w14:textId="77777777" w:rsidR="002317F2" w:rsidRDefault="002317F2" w:rsidP="002317F2">
      <w:pPr>
        <w:tabs>
          <w:tab w:val="right" w:leader="dot" w:pos="8460"/>
        </w:tabs>
        <w:spacing w:line="480" w:lineRule="auto"/>
        <w:jc w:val="both"/>
        <w:rPr>
          <w:b/>
        </w:rPr>
      </w:pPr>
      <w:r>
        <w:tab/>
      </w:r>
    </w:p>
    <w:p w14:paraId="67743CA8" w14:textId="77777777" w:rsidR="002317F2" w:rsidRDefault="002317F2" w:rsidP="002317F2">
      <w:pPr>
        <w:tabs>
          <w:tab w:val="left" w:leader="dot" w:pos="360"/>
          <w:tab w:val="right" w:leader="dot" w:pos="8460"/>
        </w:tabs>
        <w:spacing w:line="480" w:lineRule="auto"/>
        <w:jc w:val="both"/>
        <w:rPr>
          <w:b/>
        </w:rPr>
      </w:pPr>
      <w:r>
        <w:rPr>
          <w:b/>
        </w:rPr>
        <w:t xml:space="preserve">Telefonszám: </w:t>
      </w:r>
      <w:r>
        <w:tab/>
      </w:r>
    </w:p>
    <w:p w14:paraId="7147DEC8" w14:textId="77777777" w:rsidR="002317F2" w:rsidRDefault="002317F2" w:rsidP="002317F2">
      <w:pPr>
        <w:tabs>
          <w:tab w:val="left" w:leader="dot" w:pos="360"/>
          <w:tab w:val="right" w:leader="dot" w:pos="8460"/>
        </w:tabs>
        <w:spacing w:line="480" w:lineRule="auto"/>
        <w:jc w:val="both"/>
        <w:rPr>
          <w:b/>
        </w:rPr>
      </w:pPr>
      <w:r>
        <w:rPr>
          <w:b/>
        </w:rPr>
        <w:t xml:space="preserve">MVGYOSZ törzsszám: </w:t>
      </w:r>
      <w:r>
        <w:tab/>
      </w:r>
    </w:p>
    <w:p w14:paraId="6D3A921E" w14:textId="77777777" w:rsidR="002317F2" w:rsidRDefault="002317F2" w:rsidP="002317F2">
      <w:pPr>
        <w:tabs>
          <w:tab w:val="left" w:leader="dot" w:pos="360"/>
          <w:tab w:val="right" w:leader="dot" w:pos="8460"/>
        </w:tabs>
        <w:spacing w:line="480" w:lineRule="auto"/>
        <w:jc w:val="both"/>
        <w:rPr>
          <w:b/>
        </w:rPr>
      </w:pPr>
      <w:r>
        <w:rPr>
          <w:b/>
        </w:rPr>
        <w:t xml:space="preserve">Oktatási intézmény név: </w:t>
      </w:r>
      <w:r>
        <w:tab/>
      </w:r>
    </w:p>
    <w:p w14:paraId="7B0485A7" w14:textId="77777777" w:rsidR="002317F2" w:rsidRDefault="002317F2" w:rsidP="002317F2">
      <w:pPr>
        <w:tabs>
          <w:tab w:val="left" w:leader="dot" w:pos="360"/>
          <w:tab w:val="right" w:leader="dot" w:pos="8460"/>
        </w:tabs>
        <w:spacing w:line="480" w:lineRule="auto"/>
        <w:jc w:val="both"/>
        <w:rPr>
          <w:b/>
        </w:rPr>
      </w:pPr>
      <w:r>
        <w:rPr>
          <w:b/>
        </w:rPr>
        <w:t>Oktatási intézmény címe:</w:t>
      </w:r>
      <w:r>
        <w:tab/>
      </w:r>
    </w:p>
    <w:p w14:paraId="77884223" w14:textId="77777777" w:rsidR="002317F2" w:rsidRDefault="002317F2" w:rsidP="002317F2">
      <w:pPr>
        <w:tabs>
          <w:tab w:val="left" w:leader="dot" w:pos="360"/>
          <w:tab w:val="right" w:leader="dot" w:pos="8460"/>
        </w:tabs>
        <w:spacing w:line="480" w:lineRule="auto"/>
        <w:jc w:val="both"/>
        <w:rPr>
          <w:b/>
        </w:rPr>
      </w:pPr>
      <w:r>
        <w:rPr>
          <w:b/>
        </w:rPr>
        <w:t xml:space="preserve">Pályázatot támogató pedagógus neve: </w:t>
      </w:r>
      <w:r>
        <w:tab/>
      </w:r>
    </w:p>
    <w:p w14:paraId="415E3D43" w14:textId="77777777" w:rsidR="002317F2" w:rsidRDefault="002317F2" w:rsidP="002317F2">
      <w:pPr>
        <w:tabs>
          <w:tab w:val="left" w:leader="dot" w:pos="360"/>
          <w:tab w:val="right" w:leader="dot" w:pos="8460"/>
        </w:tabs>
        <w:spacing w:line="480" w:lineRule="auto"/>
        <w:jc w:val="both"/>
      </w:pPr>
      <w:r>
        <w:rPr>
          <w:b/>
        </w:rPr>
        <w:t xml:space="preserve">Pályázatot támogató pedagógus elérhetősége: </w:t>
      </w:r>
      <w:r>
        <w:tab/>
      </w:r>
    </w:p>
    <w:p w14:paraId="5761199E" w14:textId="77777777" w:rsidR="002317F2" w:rsidRDefault="002317F2" w:rsidP="002317F2">
      <w:pPr>
        <w:tabs>
          <w:tab w:val="right" w:leader="dot" w:pos="8460"/>
        </w:tabs>
        <w:spacing w:line="480" w:lineRule="auto"/>
        <w:jc w:val="both"/>
        <w:rPr>
          <w:b/>
        </w:rPr>
      </w:pPr>
      <w:r>
        <w:t xml:space="preserve"> </w:t>
      </w:r>
      <w:r>
        <w:tab/>
      </w:r>
    </w:p>
    <w:p w14:paraId="432099EA" w14:textId="77777777" w:rsidR="002317F2" w:rsidRDefault="002317F2" w:rsidP="002317F2">
      <w:pPr>
        <w:tabs>
          <w:tab w:val="right" w:leader="dot" w:pos="8460"/>
        </w:tabs>
        <w:jc w:val="both"/>
      </w:pPr>
      <w:r>
        <w:rPr>
          <w:b/>
        </w:rPr>
        <w:t>Milyen típusú az Ön látássérülése</w:t>
      </w:r>
    </w:p>
    <w:p w14:paraId="54BD85D7" w14:textId="77777777" w:rsidR="002317F2" w:rsidRDefault="002317F2" w:rsidP="002317F2">
      <w:pPr>
        <w:numPr>
          <w:ilvl w:val="0"/>
          <w:numId w:val="1"/>
        </w:numPr>
        <w:tabs>
          <w:tab w:val="left" w:pos="720"/>
          <w:tab w:val="right" w:leader="dot" w:pos="8460"/>
        </w:tabs>
        <w:jc w:val="both"/>
      </w:pPr>
      <w:r>
        <w:t>Vak</w:t>
      </w:r>
      <w:r>
        <w:rPr>
          <w:b/>
        </w:rPr>
        <w:softHyphen/>
      </w:r>
    </w:p>
    <w:p w14:paraId="05C46F29" w14:textId="77777777" w:rsidR="002317F2" w:rsidRDefault="002317F2" w:rsidP="002317F2">
      <w:pPr>
        <w:numPr>
          <w:ilvl w:val="0"/>
          <w:numId w:val="1"/>
        </w:numPr>
        <w:tabs>
          <w:tab w:val="left" w:pos="720"/>
          <w:tab w:val="right" w:leader="dot" w:pos="8460"/>
        </w:tabs>
        <w:jc w:val="both"/>
      </w:pPr>
      <w:proofErr w:type="spellStart"/>
      <w:r>
        <w:t>Aliglátó</w:t>
      </w:r>
      <w:proofErr w:type="spellEnd"/>
    </w:p>
    <w:p w14:paraId="5BE93A81" w14:textId="77777777" w:rsidR="002317F2" w:rsidRDefault="002317F2" w:rsidP="002317F2">
      <w:pPr>
        <w:numPr>
          <w:ilvl w:val="0"/>
          <w:numId w:val="1"/>
        </w:numPr>
        <w:tabs>
          <w:tab w:val="left" w:pos="720"/>
          <w:tab w:val="right" w:leader="dot" w:pos="8460"/>
        </w:tabs>
        <w:jc w:val="both"/>
        <w:rPr>
          <w:b/>
        </w:rPr>
      </w:pPr>
      <w:r>
        <w:t>Gyengénlátó</w:t>
      </w:r>
    </w:p>
    <w:p w14:paraId="1D765310" w14:textId="77777777" w:rsidR="002317F2" w:rsidRDefault="002317F2" w:rsidP="002317F2">
      <w:pPr>
        <w:tabs>
          <w:tab w:val="left" w:pos="360"/>
          <w:tab w:val="right" w:leader="dot" w:pos="8460"/>
        </w:tabs>
        <w:jc w:val="both"/>
        <w:rPr>
          <w:b/>
        </w:rPr>
      </w:pPr>
    </w:p>
    <w:p w14:paraId="5F5D4B60" w14:textId="77777777" w:rsidR="002317F2" w:rsidRDefault="002317F2" w:rsidP="002317F2">
      <w:pPr>
        <w:tabs>
          <w:tab w:val="left" w:pos="810"/>
          <w:tab w:val="right" w:leader="dot" w:pos="8550"/>
        </w:tabs>
        <w:ind w:left="15"/>
        <w:jc w:val="both"/>
      </w:pPr>
      <w:r>
        <w:rPr>
          <w:b/>
          <w:bCs/>
        </w:rPr>
        <w:t>Jelenleg ön a tanulmányait általános-, közép-, vagy felsőoktatási intézményben folytatja?</w:t>
      </w:r>
    </w:p>
    <w:p w14:paraId="1921956B" w14:textId="77777777" w:rsidR="002317F2" w:rsidRDefault="002317F2" w:rsidP="002317F2">
      <w:pPr>
        <w:tabs>
          <w:tab w:val="left" w:pos="5400"/>
          <w:tab w:val="right" w:leader="dot" w:pos="13500"/>
        </w:tabs>
        <w:ind w:left="720"/>
        <w:jc w:val="both"/>
      </w:pPr>
    </w:p>
    <w:p w14:paraId="386DE0CB" w14:textId="77777777" w:rsidR="002317F2" w:rsidRDefault="002317F2" w:rsidP="002317F2">
      <w:pPr>
        <w:tabs>
          <w:tab w:val="left" w:pos="360"/>
          <w:tab w:val="right" w:leader="dot" w:pos="8460"/>
        </w:tabs>
        <w:spacing w:line="360" w:lineRule="auto"/>
        <w:jc w:val="both"/>
        <w:rPr>
          <w:b/>
        </w:rPr>
      </w:pPr>
      <w:r>
        <w:tab/>
      </w:r>
      <w:r>
        <w:tab/>
      </w:r>
    </w:p>
    <w:p w14:paraId="6A55AB0D" w14:textId="77777777" w:rsidR="002317F2" w:rsidRDefault="002317F2" w:rsidP="002317F2">
      <w:pPr>
        <w:tabs>
          <w:tab w:val="left" w:pos="360"/>
          <w:tab w:val="right" w:leader="dot" w:pos="8460"/>
        </w:tabs>
        <w:spacing w:line="480" w:lineRule="auto"/>
        <w:jc w:val="both"/>
      </w:pPr>
      <w:r>
        <w:rPr>
          <w:b/>
        </w:rPr>
        <w:t>Hányan élnek Önök egy háztartásban?</w:t>
      </w:r>
    </w:p>
    <w:p w14:paraId="739013B8" w14:textId="77777777" w:rsidR="002317F2" w:rsidRDefault="002317F2" w:rsidP="002317F2">
      <w:pPr>
        <w:tabs>
          <w:tab w:val="left" w:pos="360"/>
          <w:tab w:val="right" w:leader="dot" w:pos="8460"/>
        </w:tabs>
        <w:spacing w:line="480" w:lineRule="auto"/>
        <w:jc w:val="both"/>
        <w:rPr>
          <w:b/>
        </w:rPr>
      </w:pPr>
      <w:r>
        <w:tab/>
      </w:r>
      <w:r>
        <w:tab/>
      </w:r>
    </w:p>
    <w:p w14:paraId="79517FAA" w14:textId="77777777" w:rsidR="002317F2" w:rsidRDefault="002317F2" w:rsidP="002317F2">
      <w:pPr>
        <w:tabs>
          <w:tab w:val="left" w:pos="360"/>
          <w:tab w:val="right" w:leader="dot" w:pos="8460"/>
        </w:tabs>
        <w:jc w:val="both"/>
      </w:pPr>
      <w:r>
        <w:rPr>
          <w:b/>
        </w:rPr>
        <w:lastRenderedPageBreak/>
        <w:t>Él-e Önnel egy háztartásban más látássérült személy?</w:t>
      </w:r>
    </w:p>
    <w:p w14:paraId="469B867B" w14:textId="77777777" w:rsidR="002317F2" w:rsidRDefault="002317F2" w:rsidP="002317F2">
      <w:pPr>
        <w:numPr>
          <w:ilvl w:val="0"/>
          <w:numId w:val="1"/>
        </w:numPr>
        <w:tabs>
          <w:tab w:val="left" w:pos="720"/>
          <w:tab w:val="right" w:leader="dot" w:pos="8460"/>
        </w:tabs>
        <w:jc w:val="both"/>
      </w:pPr>
      <w:r>
        <w:t>igen</w:t>
      </w:r>
    </w:p>
    <w:p w14:paraId="578301E9" w14:textId="77777777" w:rsidR="002317F2" w:rsidRDefault="002317F2" w:rsidP="002317F2">
      <w:pPr>
        <w:numPr>
          <w:ilvl w:val="0"/>
          <w:numId w:val="1"/>
        </w:numPr>
        <w:tabs>
          <w:tab w:val="left" w:pos="720"/>
          <w:tab w:val="right" w:leader="dot" w:pos="8460"/>
        </w:tabs>
        <w:jc w:val="both"/>
      </w:pPr>
      <w:r>
        <w:t>nem</w:t>
      </w:r>
    </w:p>
    <w:p w14:paraId="57ED30B1" w14:textId="77777777" w:rsidR="002317F2" w:rsidRDefault="002317F2" w:rsidP="002317F2">
      <w:pPr>
        <w:tabs>
          <w:tab w:val="left" w:pos="360"/>
          <w:tab w:val="right" w:leader="dot" w:pos="8460"/>
        </w:tabs>
        <w:jc w:val="both"/>
      </w:pPr>
    </w:p>
    <w:p w14:paraId="4171E977" w14:textId="77777777" w:rsidR="002317F2" w:rsidRDefault="002317F2" w:rsidP="002317F2">
      <w:pPr>
        <w:tabs>
          <w:tab w:val="left" w:pos="360"/>
          <w:tab w:val="right" w:leader="dot" w:pos="8460"/>
        </w:tabs>
        <w:spacing w:line="480" w:lineRule="auto"/>
        <w:jc w:val="both"/>
      </w:pPr>
      <w:r>
        <w:rPr>
          <w:b/>
        </w:rPr>
        <w:t>Ha igen, hány látássérült személy él Önön kívül a háztartásban?</w:t>
      </w:r>
    </w:p>
    <w:p w14:paraId="4A165B0A" w14:textId="77777777" w:rsidR="002317F2" w:rsidRDefault="002317F2" w:rsidP="002317F2">
      <w:pPr>
        <w:tabs>
          <w:tab w:val="left" w:pos="360"/>
          <w:tab w:val="right" w:leader="dot" w:pos="8460"/>
        </w:tabs>
        <w:spacing w:line="480" w:lineRule="auto"/>
        <w:jc w:val="both"/>
      </w:pPr>
      <w:r>
        <w:tab/>
      </w:r>
      <w:r>
        <w:tab/>
      </w:r>
    </w:p>
    <w:p w14:paraId="56AF5C2F" w14:textId="77777777" w:rsidR="002317F2" w:rsidRDefault="002317F2" w:rsidP="002317F2">
      <w:pPr>
        <w:tabs>
          <w:tab w:val="left" w:pos="360"/>
          <w:tab w:val="right" w:leader="dot" w:pos="8460"/>
        </w:tabs>
        <w:jc w:val="both"/>
      </w:pPr>
    </w:p>
    <w:p w14:paraId="207050D7" w14:textId="77777777" w:rsidR="002317F2" w:rsidRDefault="002317F2" w:rsidP="002317F2">
      <w:pPr>
        <w:tabs>
          <w:tab w:val="left" w:pos="360"/>
          <w:tab w:val="right" w:leader="dot" w:pos="8460"/>
        </w:tabs>
        <w:jc w:val="both"/>
        <w:rPr>
          <w:b/>
        </w:rPr>
      </w:pPr>
      <w:r>
        <w:rPr>
          <w:b/>
        </w:rPr>
        <w:t>Milyen eszköz megvásárlásához kíván támogatást kérni?</w:t>
      </w:r>
      <w:r>
        <w:t xml:space="preserve"> (Kérjük, nevezze meg a vásárolni kívánt eszközt és bruttó beszerzési árát!)</w:t>
      </w:r>
    </w:p>
    <w:p w14:paraId="0FDA12D0" w14:textId="77777777" w:rsidR="002317F2" w:rsidRDefault="002317F2" w:rsidP="002317F2">
      <w:pPr>
        <w:tabs>
          <w:tab w:val="left" w:pos="360"/>
          <w:tab w:val="right" w:pos="8460"/>
        </w:tabs>
        <w:jc w:val="both"/>
        <w:rPr>
          <w:b/>
        </w:rPr>
      </w:pPr>
    </w:p>
    <w:p w14:paraId="3C106CB6" w14:textId="77777777" w:rsidR="002317F2" w:rsidRDefault="002317F2" w:rsidP="002317F2">
      <w:pPr>
        <w:tabs>
          <w:tab w:val="left" w:pos="360"/>
          <w:tab w:val="right" w:leader="dot" w:pos="8460"/>
        </w:tabs>
        <w:spacing w:line="480" w:lineRule="auto"/>
        <w:jc w:val="both"/>
      </w:pPr>
      <w:r>
        <w:tab/>
      </w:r>
      <w:r>
        <w:tab/>
      </w:r>
    </w:p>
    <w:p w14:paraId="5D274FF7" w14:textId="77777777" w:rsidR="002317F2" w:rsidRDefault="002317F2" w:rsidP="002317F2">
      <w:pPr>
        <w:tabs>
          <w:tab w:val="left" w:pos="360"/>
          <w:tab w:val="right" w:leader="dot" w:pos="8460"/>
        </w:tabs>
        <w:spacing w:line="480" w:lineRule="auto"/>
        <w:jc w:val="both"/>
      </w:pPr>
      <w:r>
        <w:tab/>
      </w:r>
      <w:r>
        <w:tab/>
      </w:r>
    </w:p>
    <w:p w14:paraId="4833AC5E" w14:textId="77777777" w:rsidR="002317F2" w:rsidRDefault="002317F2" w:rsidP="002317F2">
      <w:pPr>
        <w:tabs>
          <w:tab w:val="left" w:pos="360"/>
          <w:tab w:val="right" w:leader="dot" w:pos="8460"/>
        </w:tabs>
        <w:spacing w:line="480" w:lineRule="auto"/>
        <w:jc w:val="both"/>
      </w:pPr>
      <w:r>
        <w:tab/>
      </w:r>
      <w:r>
        <w:tab/>
      </w:r>
    </w:p>
    <w:p w14:paraId="016872BC" w14:textId="77777777" w:rsidR="002317F2" w:rsidRDefault="002317F2" w:rsidP="002317F2">
      <w:pPr>
        <w:tabs>
          <w:tab w:val="left" w:pos="360"/>
          <w:tab w:val="right" w:pos="8460"/>
        </w:tabs>
        <w:jc w:val="both"/>
      </w:pPr>
    </w:p>
    <w:p w14:paraId="1F064EF2" w14:textId="77777777" w:rsidR="002317F2" w:rsidRDefault="002317F2" w:rsidP="002317F2">
      <w:pPr>
        <w:tabs>
          <w:tab w:val="left" w:pos="360"/>
          <w:tab w:val="right" w:pos="8460"/>
        </w:tabs>
        <w:jc w:val="both"/>
        <w:rPr>
          <w:b/>
        </w:rPr>
      </w:pPr>
      <w:r>
        <w:rPr>
          <w:b/>
        </w:rPr>
        <w:t xml:space="preserve">Indokolja néhány mondatban, miért van szüksége a fent megjelölt eszközre, azt milyen célból és mire kívánja használni! </w:t>
      </w:r>
    </w:p>
    <w:p w14:paraId="500F59AE" w14:textId="77777777" w:rsidR="002317F2" w:rsidRDefault="002317F2" w:rsidP="002317F2">
      <w:pPr>
        <w:tabs>
          <w:tab w:val="left" w:pos="360"/>
          <w:tab w:val="right" w:pos="8460"/>
        </w:tabs>
        <w:jc w:val="both"/>
        <w:rPr>
          <w:b/>
        </w:rPr>
      </w:pPr>
    </w:p>
    <w:p w14:paraId="77F03D4A" w14:textId="77777777" w:rsidR="002317F2" w:rsidRDefault="002317F2" w:rsidP="002317F2">
      <w:pPr>
        <w:tabs>
          <w:tab w:val="left" w:pos="360"/>
          <w:tab w:val="left" w:leader="dot" w:pos="8460"/>
        </w:tabs>
        <w:spacing w:line="480" w:lineRule="auto"/>
        <w:jc w:val="both"/>
      </w:pPr>
      <w:r>
        <w:tab/>
      </w:r>
      <w:r>
        <w:tab/>
      </w:r>
    </w:p>
    <w:p w14:paraId="566C3691" w14:textId="77777777" w:rsidR="002317F2" w:rsidRDefault="002317F2" w:rsidP="002317F2">
      <w:pPr>
        <w:tabs>
          <w:tab w:val="left" w:pos="360"/>
          <w:tab w:val="left" w:leader="dot" w:pos="8460"/>
        </w:tabs>
        <w:spacing w:line="480" w:lineRule="auto"/>
        <w:jc w:val="both"/>
      </w:pPr>
      <w:r>
        <w:tab/>
      </w:r>
      <w:r>
        <w:tab/>
      </w:r>
    </w:p>
    <w:p w14:paraId="10764E17" w14:textId="77777777" w:rsidR="002317F2" w:rsidRDefault="002317F2" w:rsidP="002317F2">
      <w:pPr>
        <w:tabs>
          <w:tab w:val="left" w:pos="360"/>
          <w:tab w:val="left" w:leader="dot" w:pos="8460"/>
        </w:tabs>
        <w:spacing w:line="480" w:lineRule="auto"/>
        <w:jc w:val="both"/>
      </w:pPr>
      <w:r>
        <w:tab/>
      </w:r>
      <w:r>
        <w:tab/>
      </w:r>
    </w:p>
    <w:p w14:paraId="259E9409" w14:textId="77777777" w:rsidR="002317F2" w:rsidRDefault="002317F2" w:rsidP="002317F2">
      <w:pPr>
        <w:tabs>
          <w:tab w:val="left" w:pos="360"/>
          <w:tab w:val="left" w:leader="dot" w:pos="8460"/>
        </w:tabs>
        <w:spacing w:line="480" w:lineRule="auto"/>
        <w:jc w:val="both"/>
      </w:pPr>
      <w:r>
        <w:tab/>
      </w:r>
      <w:r>
        <w:tab/>
      </w:r>
    </w:p>
    <w:p w14:paraId="4FA1E247" w14:textId="77777777" w:rsidR="002317F2" w:rsidRDefault="002317F2" w:rsidP="002317F2">
      <w:pPr>
        <w:tabs>
          <w:tab w:val="left" w:pos="360"/>
          <w:tab w:val="left" w:leader="dot" w:pos="8460"/>
        </w:tabs>
        <w:spacing w:line="200" w:lineRule="atLeast"/>
        <w:jc w:val="both"/>
      </w:pPr>
      <w:r>
        <w:tab/>
      </w:r>
      <w:r>
        <w:rPr>
          <w:b/>
          <w:bCs/>
        </w:rPr>
        <w:t>Tisztelettel kérünk mellékeljen egy rövidebb bemutatkozó levelet</w:t>
      </w:r>
      <w:r>
        <w:t xml:space="preserve">, melyből képet kaphatunk tanulmányaival kapcsolatos körülményeikről, kedvenc tárgyakról, </w:t>
      </w:r>
      <w:r w:rsidR="00513890">
        <w:t>hobbiról</w:t>
      </w:r>
      <w:r>
        <w:t xml:space="preserve"> stb., a továbbtanulással kapcsolatos elképzeléséről, vagy bármilyen más </w:t>
      </w:r>
      <w:proofErr w:type="gramStart"/>
      <w:r>
        <w:t>körülményről</w:t>
      </w:r>
      <w:proofErr w:type="gramEnd"/>
      <w:r>
        <w:t xml:space="preserve"> ami értékelő munkánkat segítheti. A levélben közölteket kizárólag a pályázati elbíráláshoz kérjük, annak diszkrét kezeléséről </w:t>
      </w:r>
      <w:r>
        <w:rPr>
          <w:color w:val="000000"/>
        </w:rPr>
        <w:t>Péntek Lajos Csökkentlátó Gyermekek Alapítványa gondoskodik.</w:t>
      </w:r>
    </w:p>
    <w:p w14:paraId="1072A2CD" w14:textId="77777777" w:rsidR="006F3C97" w:rsidRDefault="006F3C97" w:rsidP="002317F2">
      <w:pPr>
        <w:tabs>
          <w:tab w:val="left" w:pos="360"/>
          <w:tab w:val="right" w:pos="8460"/>
        </w:tabs>
        <w:jc w:val="both"/>
        <w:rPr>
          <w:b/>
        </w:rPr>
      </w:pPr>
    </w:p>
    <w:p w14:paraId="18DC4042" w14:textId="77777777" w:rsidR="002317F2" w:rsidRDefault="002317F2" w:rsidP="002317F2">
      <w:pPr>
        <w:tabs>
          <w:tab w:val="left" w:pos="360"/>
          <w:tab w:val="right" w:pos="8460"/>
        </w:tabs>
        <w:jc w:val="both"/>
      </w:pPr>
      <w:r>
        <w:rPr>
          <w:b/>
        </w:rPr>
        <w:t>Nyilatkozat</w:t>
      </w:r>
    </w:p>
    <w:p w14:paraId="5499D6C7" w14:textId="77777777" w:rsidR="002317F2" w:rsidRDefault="002317F2" w:rsidP="002317F2">
      <w:pPr>
        <w:tabs>
          <w:tab w:val="left" w:pos="360"/>
          <w:tab w:val="right" w:pos="8460"/>
        </w:tabs>
        <w:jc w:val="both"/>
      </w:pPr>
      <w:r>
        <w:t>Alulírott, ………………………………. ezen adatlap aláírásával büntetőjogi felelősségem tudatában kijelentem, hogy az általam közölt adatok a valóságnak megfelelnek, továbbá hozzájárulok ahhoz, hogy azok valóságát a pályázat meghirdetője bármilyen törvényes módon ellenőrizze. Hozzájárulok ahhoz is, hogy az adatlapon szereplő személyes adataimat – beleértve a látássérültségemre vonatkozó adatot is – a pályázat meghirdetője a pályázat elbírálása és ellenőrzése céljából kezelje.</w:t>
      </w:r>
    </w:p>
    <w:p w14:paraId="2CD16FFA" w14:textId="77777777" w:rsidR="002317F2" w:rsidRDefault="002317F2" w:rsidP="002317F2">
      <w:pPr>
        <w:tabs>
          <w:tab w:val="left" w:pos="360"/>
          <w:tab w:val="right" w:pos="8460"/>
        </w:tabs>
        <w:jc w:val="both"/>
      </w:pPr>
    </w:p>
    <w:p w14:paraId="79C1A1EF" w14:textId="77777777" w:rsidR="002317F2" w:rsidRDefault="002317F2" w:rsidP="002317F2">
      <w:pPr>
        <w:tabs>
          <w:tab w:val="left" w:pos="360"/>
          <w:tab w:val="right" w:pos="8460"/>
        </w:tabs>
        <w:jc w:val="both"/>
      </w:pPr>
      <w:proofErr w:type="gramStart"/>
      <w:r>
        <w:t>Kelt:…</w:t>
      </w:r>
      <w:proofErr w:type="gramEnd"/>
      <w:r>
        <w:t>……………………..…….....................</w:t>
      </w:r>
    </w:p>
    <w:p w14:paraId="146E3F0B" w14:textId="77777777" w:rsidR="002317F2" w:rsidRDefault="002317F2" w:rsidP="002317F2">
      <w:pPr>
        <w:jc w:val="both"/>
      </w:pPr>
      <w:r>
        <w:tab/>
        <w:t>……….........………………………</w:t>
      </w:r>
      <w:r>
        <w:tab/>
      </w:r>
      <w:r>
        <w:tab/>
        <w:t>…........................................................</w:t>
      </w:r>
    </w:p>
    <w:p w14:paraId="64754E27" w14:textId="77777777" w:rsidR="002317F2" w:rsidRDefault="002317F2" w:rsidP="002317F2">
      <w:pPr>
        <w:jc w:val="both"/>
      </w:pPr>
      <w:r>
        <w:tab/>
        <w:t>Támogató Felelős Pedagógus aláírása</w:t>
      </w:r>
      <w:r>
        <w:tab/>
      </w:r>
      <w:r>
        <w:tab/>
        <w:t>Pályázó aláírása</w:t>
      </w:r>
    </w:p>
    <w:p w14:paraId="0344211D" w14:textId="77777777" w:rsidR="002317F2" w:rsidRPr="002908E0" w:rsidRDefault="002317F2" w:rsidP="00B11BA4">
      <w:pPr>
        <w:jc w:val="both"/>
      </w:pPr>
      <w:r>
        <w:tab/>
        <w:t>Iskola bélyegzője:</w:t>
      </w:r>
    </w:p>
    <w:sectPr w:rsidR="002317F2" w:rsidRPr="002908E0">
      <w:footerReference w:type="default" r:id="rId11"/>
      <w:pgSz w:w="11906" w:h="16838"/>
      <w:pgMar w:top="1417" w:right="1417" w:bottom="1417" w:left="1417"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401B8" w14:textId="77777777" w:rsidR="00504A55" w:rsidRDefault="00504A55">
      <w:r>
        <w:separator/>
      </w:r>
    </w:p>
  </w:endnote>
  <w:endnote w:type="continuationSeparator" w:id="0">
    <w:p w14:paraId="4E514511" w14:textId="77777777" w:rsidR="00504A55" w:rsidRDefault="0050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F626" w14:textId="77777777" w:rsidR="00BD6DA8" w:rsidRDefault="00BD6DA8">
    <w:pPr>
      <w:pStyle w:val="llb"/>
      <w:jc w:val="center"/>
    </w:pPr>
    <w:r>
      <w:rPr>
        <w:rStyle w:val="Oldalszm"/>
      </w:rPr>
      <w:fldChar w:fldCharType="begin"/>
    </w:r>
    <w:r>
      <w:rPr>
        <w:rStyle w:val="Oldalszm"/>
      </w:rPr>
      <w:instrText xml:space="preserve"> PAGE </w:instrText>
    </w:r>
    <w:r>
      <w:rPr>
        <w:rStyle w:val="Oldalszm"/>
      </w:rPr>
      <w:fldChar w:fldCharType="separate"/>
    </w:r>
    <w:r w:rsidR="00211491">
      <w:rPr>
        <w:rStyle w:val="Oldalszm"/>
        <w:noProof/>
      </w:rPr>
      <w:t>7</w:t>
    </w:r>
    <w:r>
      <w:rPr>
        <w:rStyle w:val="Oldalsz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100C3" w14:textId="77777777" w:rsidR="00504A55" w:rsidRDefault="00504A55">
      <w:r>
        <w:separator/>
      </w:r>
    </w:p>
  </w:footnote>
  <w:footnote w:type="continuationSeparator" w:id="0">
    <w:p w14:paraId="76200952" w14:textId="77777777" w:rsidR="00504A55" w:rsidRDefault="00504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28057A7B"/>
    <w:multiLevelType w:val="hybridMultilevel"/>
    <w:tmpl w:val="EB12D706"/>
    <w:lvl w:ilvl="0" w:tplc="040E000F">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60346F9C"/>
    <w:multiLevelType w:val="hybridMultilevel"/>
    <w:tmpl w:val="514642D4"/>
    <w:lvl w:ilvl="0" w:tplc="040E000F">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433674387">
    <w:abstractNumId w:val="0"/>
  </w:num>
  <w:num w:numId="2" w16cid:durableId="1160583979">
    <w:abstractNumId w:val="1"/>
  </w:num>
  <w:num w:numId="3" w16cid:durableId="2073893114">
    <w:abstractNumId w:val="2"/>
  </w:num>
  <w:num w:numId="4" w16cid:durableId="1425764802">
    <w:abstractNumId w:val="3"/>
  </w:num>
  <w:num w:numId="5" w16cid:durableId="1930500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696"/>
    <w:rsid w:val="0001267D"/>
    <w:rsid w:val="0002015A"/>
    <w:rsid w:val="0002499E"/>
    <w:rsid w:val="000259D2"/>
    <w:rsid w:val="00026E19"/>
    <w:rsid w:val="00030F1B"/>
    <w:rsid w:val="00057F76"/>
    <w:rsid w:val="000815C5"/>
    <w:rsid w:val="000A5461"/>
    <w:rsid w:val="0010671C"/>
    <w:rsid w:val="00113101"/>
    <w:rsid w:val="00116B03"/>
    <w:rsid w:val="001422DD"/>
    <w:rsid w:val="00146081"/>
    <w:rsid w:val="00185661"/>
    <w:rsid w:val="00196735"/>
    <w:rsid w:val="00196F52"/>
    <w:rsid w:val="001B6647"/>
    <w:rsid w:val="001B6CFB"/>
    <w:rsid w:val="00203336"/>
    <w:rsid w:val="00211491"/>
    <w:rsid w:val="00221A5F"/>
    <w:rsid w:val="00222DF6"/>
    <w:rsid w:val="00223CC5"/>
    <w:rsid w:val="002317F2"/>
    <w:rsid w:val="00233510"/>
    <w:rsid w:val="00276A99"/>
    <w:rsid w:val="002908E0"/>
    <w:rsid w:val="002912F4"/>
    <w:rsid w:val="00293028"/>
    <w:rsid w:val="002A418B"/>
    <w:rsid w:val="002D07F5"/>
    <w:rsid w:val="002E21C9"/>
    <w:rsid w:val="002F74BE"/>
    <w:rsid w:val="00376350"/>
    <w:rsid w:val="00376AFE"/>
    <w:rsid w:val="0038582E"/>
    <w:rsid w:val="003958F9"/>
    <w:rsid w:val="003C3C15"/>
    <w:rsid w:val="003E653A"/>
    <w:rsid w:val="003F1BB6"/>
    <w:rsid w:val="003F4776"/>
    <w:rsid w:val="004008C8"/>
    <w:rsid w:val="00404AAE"/>
    <w:rsid w:val="00417717"/>
    <w:rsid w:val="0042170A"/>
    <w:rsid w:val="00436E10"/>
    <w:rsid w:val="004524DE"/>
    <w:rsid w:val="00457F50"/>
    <w:rsid w:val="00462227"/>
    <w:rsid w:val="004734E5"/>
    <w:rsid w:val="00493795"/>
    <w:rsid w:val="004C1F56"/>
    <w:rsid w:val="004C215B"/>
    <w:rsid w:val="004D1EDF"/>
    <w:rsid w:val="004E48D6"/>
    <w:rsid w:val="004E4B7C"/>
    <w:rsid w:val="004F36BB"/>
    <w:rsid w:val="004F3944"/>
    <w:rsid w:val="004F4A9D"/>
    <w:rsid w:val="005034BD"/>
    <w:rsid w:val="005039B7"/>
    <w:rsid w:val="00504A55"/>
    <w:rsid w:val="00513890"/>
    <w:rsid w:val="00517F9A"/>
    <w:rsid w:val="005537F8"/>
    <w:rsid w:val="00555976"/>
    <w:rsid w:val="0057102D"/>
    <w:rsid w:val="0058543C"/>
    <w:rsid w:val="005919E6"/>
    <w:rsid w:val="00596779"/>
    <w:rsid w:val="005C64AF"/>
    <w:rsid w:val="00604C40"/>
    <w:rsid w:val="00611CF4"/>
    <w:rsid w:val="006217D3"/>
    <w:rsid w:val="0063302C"/>
    <w:rsid w:val="006368DD"/>
    <w:rsid w:val="0065201E"/>
    <w:rsid w:val="00661C1E"/>
    <w:rsid w:val="00675216"/>
    <w:rsid w:val="00695605"/>
    <w:rsid w:val="006E409A"/>
    <w:rsid w:val="006E669D"/>
    <w:rsid w:val="006F3C97"/>
    <w:rsid w:val="00731845"/>
    <w:rsid w:val="00753A91"/>
    <w:rsid w:val="007612DC"/>
    <w:rsid w:val="00762E74"/>
    <w:rsid w:val="007742D8"/>
    <w:rsid w:val="007879A0"/>
    <w:rsid w:val="00790008"/>
    <w:rsid w:val="0079181D"/>
    <w:rsid w:val="00794C53"/>
    <w:rsid w:val="007B10ED"/>
    <w:rsid w:val="007B2E62"/>
    <w:rsid w:val="007B44E2"/>
    <w:rsid w:val="007C0010"/>
    <w:rsid w:val="007C29F7"/>
    <w:rsid w:val="007F6A5A"/>
    <w:rsid w:val="00803FB4"/>
    <w:rsid w:val="00804173"/>
    <w:rsid w:val="008431AE"/>
    <w:rsid w:val="00847183"/>
    <w:rsid w:val="008A20A0"/>
    <w:rsid w:val="008C5E4E"/>
    <w:rsid w:val="008D3341"/>
    <w:rsid w:val="008D3A4D"/>
    <w:rsid w:val="008E18E4"/>
    <w:rsid w:val="008E2DE4"/>
    <w:rsid w:val="00912537"/>
    <w:rsid w:val="00916F25"/>
    <w:rsid w:val="00926F83"/>
    <w:rsid w:val="0094508B"/>
    <w:rsid w:val="00950F11"/>
    <w:rsid w:val="0095147A"/>
    <w:rsid w:val="00952F4E"/>
    <w:rsid w:val="00974879"/>
    <w:rsid w:val="009852F1"/>
    <w:rsid w:val="009C2E9E"/>
    <w:rsid w:val="009D02EC"/>
    <w:rsid w:val="009F70A0"/>
    <w:rsid w:val="00A373A7"/>
    <w:rsid w:val="00A46DB2"/>
    <w:rsid w:val="00A53DE3"/>
    <w:rsid w:val="00A557E4"/>
    <w:rsid w:val="00A7136E"/>
    <w:rsid w:val="00AA0FC0"/>
    <w:rsid w:val="00AC0A79"/>
    <w:rsid w:val="00B10DE4"/>
    <w:rsid w:val="00B11BA4"/>
    <w:rsid w:val="00B14B89"/>
    <w:rsid w:val="00B46FE3"/>
    <w:rsid w:val="00B533B5"/>
    <w:rsid w:val="00B5361F"/>
    <w:rsid w:val="00B679C1"/>
    <w:rsid w:val="00B8650B"/>
    <w:rsid w:val="00BA356A"/>
    <w:rsid w:val="00BA7B34"/>
    <w:rsid w:val="00BD4120"/>
    <w:rsid w:val="00BD6DA8"/>
    <w:rsid w:val="00BE30E6"/>
    <w:rsid w:val="00BE7B7D"/>
    <w:rsid w:val="00C04E19"/>
    <w:rsid w:val="00C11B67"/>
    <w:rsid w:val="00C2182B"/>
    <w:rsid w:val="00C27411"/>
    <w:rsid w:val="00C40DD4"/>
    <w:rsid w:val="00C41D4F"/>
    <w:rsid w:val="00C477F9"/>
    <w:rsid w:val="00C51D24"/>
    <w:rsid w:val="00C57671"/>
    <w:rsid w:val="00C872F2"/>
    <w:rsid w:val="00CB1D16"/>
    <w:rsid w:val="00CB7696"/>
    <w:rsid w:val="00CD3D7D"/>
    <w:rsid w:val="00CE48C8"/>
    <w:rsid w:val="00CE6EDE"/>
    <w:rsid w:val="00D0593B"/>
    <w:rsid w:val="00D175CE"/>
    <w:rsid w:val="00D5473B"/>
    <w:rsid w:val="00D5690E"/>
    <w:rsid w:val="00D80E9B"/>
    <w:rsid w:val="00D81784"/>
    <w:rsid w:val="00D824E2"/>
    <w:rsid w:val="00DA497E"/>
    <w:rsid w:val="00DA5E05"/>
    <w:rsid w:val="00DB53E4"/>
    <w:rsid w:val="00DD5B42"/>
    <w:rsid w:val="00DF3288"/>
    <w:rsid w:val="00E040E6"/>
    <w:rsid w:val="00E07742"/>
    <w:rsid w:val="00E1643F"/>
    <w:rsid w:val="00E26377"/>
    <w:rsid w:val="00E31C38"/>
    <w:rsid w:val="00E3547F"/>
    <w:rsid w:val="00E512F3"/>
    <w:rsid w:val="00E62022"/>
    <w:rsid w:val="00E707F6"/>
    <w:rsid w:val="00E7448E"/>
    <w:rsid w:val="00E76924"/>
    <w:rsid w:val="00EA43A7"/>
    <w:rsid w:val="00EB1AA7"/>
    <w:rsid w:val="00EC1C1F"/>
    <w:rsid w:val="00ED3C6F"/>
    <w:rsid w:val="00F07554"/>
    <w:rsid w:val="00F1089E"/>
    <w:rsid w:val="00F21F34"/>
    <w:rsid w:val="00F237D9"/>
    <w:rsid w:val="00F257FA"/>
    <w:rsid w:val="00F367B8"/>
    <w:rsid w:val="00F43E8B"/>
    <w:rsid w:val="00F51378"/>
    <w:rsid w:val="00F55556"/>
    <w:rsid w:val="00F93F35"/>
    <w:rsid w:val="00FA2A8A"/>
    <w:rsid w:val="00FC739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B7950B"/>
  <w15:chartTrackingRefBased/>
  <w15:docId w15:val="{EEDD66B9-D7EF-4197-8D44-48365459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pPr>
      <w:suppressAutoHyphens/>
    </w:pPr>
    <w:rPr>
      <w:sz w:val="24"/>
      <w:szCs w:val="24"/>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WW8Num2z0">
    <w:name w:val="WW8Num2z0"/>
    <w:rPr>
      <w:rFonts w:ascii="Times New Roman" w:eastAsia="Times New Roman" w:hAnsi="Times New Roman" w:cs="Times New Roman"/>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Bekezdsalapbettpusa4">
    <w:name w:val="Bekezdés alapbetűtípusa4"/>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Bekezdsalapbettpusa3">
    <w:name w:val="Bekezdés alapbetűtípusa3"/>
  </w:style>
  <w:style w:type="character" w:customStyle="1" w:styleId="Bekezdsalapbettpusa2">
    <w:name w:val="Bekezdés alapbetűtípusa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Bekezdsalapbettpusa1">
    <w:name w:val="Bekezdés alapbetűtípusa1"/>
  </w:style>
  <w:style w:type="character" w:styleId="Hiperhivatkozs">
    <w:name w:val="Hyperlink"/>
    <w:rPr>
      <w:color w:val="0000FF"/>
      <w:u w:val="single"/>
    </w:rPr>
  </w:style>
  <w:style w:type="character" w:styleId="Oldalszm">
    <w:name w:val="page number"/>
    <w:basedOn w:val="Bekezdsalapbettpusa1"/>
  </w:style>
  <w:style w:type="character" w:customStyle="1" w:styleId="Felsorolsjel">
    <w:name w:val="Felsorolásjel"/>
    <w:rPr>
      <w:rFonts w:ascii="StarSymbol" w:eastAsia="StarSymbol" w:hAnsi="StarSymbol" w:cs="StarSymbol"/>
      <w:sz w:val="18"/>
      <w:szCs w:val="18"/>
    </w:rPr>
  </w:style>
  <w:style w:type="paragraph" w:customStyle="1" w:styleId="Cmsor">
    <w:name w:val="Címsor"/>
    <w:basedOn w:val="Norml"/>
    <w:next w:val="Szvegtrzs"/>
    <w:pPr>
      <w:keepNext/>
      <w:spacing w:before="240" w:after="120"/>
    </w:pPr>
    <w:rPr>
      <w:rFonts w:ascii="Arial" w:eastAsia="MS Gothic" w:hAnsi="Arial" w:cs="Tahoma"/>
      <w:sz w:val="28"/>
      <w:szCs w:val="28"/>
    </w:rPr>
  </w:style>
  <w:style w:type="paragraph" w:styleId="Szvegtrzs">
    <w:name w:val="Body Text"/>
    <w:basedOn w:val="Norml"/>
    <w:pPr>
      <w:spacing w:after="120"/>
    </w:pPr>
  </w:style>
  <w:style w:type="paragraph" w:styleId="Lista">
    <w:name w:val="List"/>
    <w:basedOn w:val="Szvegtrzs"/>
    <w:rPr>
      <w:rFonts w:cs="Tahoma"/>
    </w:rPr>
  </w:style>
  <w:style w:type="paragraph" w:customStyle="1" w:styleId="Felirat">
    <w:name w:val="Felirat"/>
    <w:basedOn w:val="Norml"/>
    <w:pPr>
      <w:suppressLineNumbers/>
      <w:spacing w:before="120" w:after="120"/>
    </w:pPr>
    <w:rPr>
      <w:rFonts w:cs="Tahoma"/>
      <w:i/>
      <w:iCs/>
    </w:rPr>
  </w:style>
  <w:style w:type="paragraph" w:customStyle="1" w:styleId="Trgymutat">
    <w:name w:val="Tárgymutató"/>
    <w:basedOn w:val="Norml"/>
    <w:pPr>
      <w:suppressLineNumbers/>
    </w:pPr>
    <w:rPr>
      <w:rFonts w:cs="Tahoma"/>
    </w:rPr>
  </w:style>
  <w:style w:type="paragraph" w:styleId="lfej">
    <w:name w:val="header"/>
    <w:basedOn w:val="Norml"/>
    <w:pPr>
      <w:tabs>
        <w:tab w:val="center" w:pos="4536"/>
        <w:tab w:val="right" w:pos="9072"/>
      </w:tabs>
    </w:pPr>
  </w:style>
  <w:style w:type="paragraph" w:styleId="llb">
    <w:name w:val="footer"/>
    <w:basedOn w:val="Norml"/>
    <w:pPr>
      <w:tabs>
        <w:tab w:val="center" w:pos="4536"/>
        <w:tab w:val="right" w:pos="9072"/>
      </w:tabs>
    </w:pPr>
  </w:style>
  <w:style w:type="paragraph" w:styleId="Cm">
    <w:name w:val="Title"/>
    <w:basedOn w:val="Norml"/>
    <w:next w:val="Alcm"/>
    <w:link w:val="CmChar"/>
    <w:qFormat/>
    <w:rsid w:val="002317F2"/>
    <w:pPr>
      <w:jc w:val="center"/>
    </w:pPr>
    <w:rPr>
      <w:b/>
      <w:sz w:val="32"/>
      <w:lang w:val="x-none"/>
    </w:rPr>
  </w:style>
  <w:style w:type="character" w:customStyle="1" w:styleId="CmChar">
    <w:name w:val="Cím Char"/>
    <w:link w:val="Cm"/>
    <w:rsid w:val="002317F2"/>
    <w:rPr>
      <w:b/>
      <w:sz w:val="32"/>
      <w:szCs w:val="24"/>
      <w:lang w:eastAsia="ar-SA"/>
    </w:rPr>
  </w:style>
  <w:style w:type="paragraph" w:styleId="Alcm">
    <w:name w:val="Subtitle"/>
    <w:basedOn w:val="Norml"/>
    <w:next w:val="Norml"/>
    <w:link w:val="AlcmChar"/>
    <w:qFormat/>
    <w:rsid w:val="002317F2"/>
    <w:pPr>
      <w:spacing w:after="60"/>
      <w:jc w:val="center"/>
      <w:outlineLvl w:val="1"/>
    </w:pPr>
    <w:rPr>
      <w:rFonts w:ascii="Calibri Light" w:hAnsi="Calibri Light"/>
      <w:lang w:val="x-none"/>
    </w:rPr>
  </w:style>
  <w:style w:type="character" w:customStyle="1" w:styleId="AlcmChar">
    <w:name w:val="Alcím Char"/>
    <w:link w:val="Alcm"/>
    <w:rsid w:val="002317F2"/>
    <w:rPr>
      <w:rFonts w:ascii="Calibri Light" w:eastAsia="Times New Roman" w:hAnsi="Calibri Light" w:cs="Times New Roman"/>
      <w:sz w:val="24"/>
      <w:szCs w:val="24"/>
      <w:lang w:eastAsia="ar-SA"/>
    </w:rPr>
  </w:style>
  <w:style w:type="character" w:styleId="Feloldatlanmegemlts">
    <w:name w:val="Unresolved Mention"/>
    <w:uiPriority w:val="99"/>
    <w:semiHidden/>
    <w:unhideWhenUsed/>
    <w:rsid w:val="0010671C"/>
    <w:rPr>
      <w:color w:val="605E5C"/>
      <w:shd w:val="clear" w:color="auto" w:fill="E1DFDD"/>
    </w:rPr>
  </w:style>
  <w:style w:type="paragraph" w:styleId="NormlWeb">
    <w:name w:val="Normal (Web)"/>
    <w:basedOn w:val="Norml"/>
    <w:uiPriority w:val="99"/>
    <w:unhideWhenUsed/>
    <w:rsid w:val="00F257FA"/>
    <w:pPr>
      <w:suppressAutoHyphens w:val="0"/>
      <w:spacing w:before="100" w:beforeAutospacing="1" w:after="100" w:afterAutospacing="1"/>
    </w:pPr>
    <w:rPr>
      <w:rFonts w:ascii="Calibri" w:eastAsia="Calibri" w:hAnsi="Calibri" w:cs="Calibri"/>
      <w:sz w:val="22"/>
      <w:szCs w:val="22"/>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yfel@vgyk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entekalapitvany.hu/" TargetMode="External"/><Relationship Id="rId4" Type="http://schemas.openxmlformats.org/officeDocument/2006/relationships/settings" Target="settings.xml"/><Relationship Id="rId9" Type="http://schemas.openxmlformats.org/officeDocument/2006/relationships/hyperlink" Target="mailto:simbetet@t-onlin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64C01-F024-4CB1-B685-EA8DBD414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1459</Words>
  <Characters>10072</Characters>
  <Application>Microsoft Office Word</Application>
  <DocSecurity>0</DocSecurity>
  <Lines>83</Lines>
  <Paragraphs>23</Paragraphs>
  <ScaleCrop>false</ScaleCrop>
  <HeadingPairs>
    <vt:vector size="2" baseType="variant">
      <vt:variant>
        <vt:lpstr>Cím</vt:lpstr>
      </vt:variant>
      <vt:variant>
        <vt:i4>1</vt:i4>
      </vt:variant>
    </vt:vector>
  </HeadingPairs>
  <TitlesOfParts>
    <vt:vector size="1" baseType="lpstr">
      <vt:lpstr>Pályázati kiírás</vt:lpstr>
    </vt:vector>
  </TitlesOfParts>
  <Company>VGYKE</Company>
  <LinksUpToDate>false</LinksUpToDate>
  <CharactersWithSpaces>11508</CharactersWithSpaces>
  <SharedDoc>false</SharedDoc>
  <HLinks>
    <vt:vector size="18" baseType="variant">
      <vt:variant>
        <vt:i4>6029329</vt:i4>
      </vt:variant>
      <vt:variant>
        <vt:i4>6</vt:i4>
      </vt:variant>
      <vt:variant>
        <vt:i4>0</vt:i4>
      </vt:variant>
      <vt:variant>
        <vt:i4>5</vt:i4>
      </vt:variant>
      <vt:variant>
        <vt:lpwstr>https://pentekalapitvany.hu/</vt:lpwstr>
      </vt:variant>
      <vt:variant>
        <vt:lpwstr/>
      </vt:variant>
      <vt:variant>
        <vt:i4>1769590</vt:i4>
      </vt:variant>
      <vt:variant>
        <vt:i4>3</vt:i4>
      </vt:variant>
      <vt:variant>
        <vt:i4>0</vt:i4>
      </vt:variant>
      <vt:variant>
        <vt:i4>5</vt:i4>
      </vt:variant>
      <vt:variant>
        <vt:lpwstr>mailto:simbetet@t-online.hu</vt:lpwstr>
      </vt:variant>
      <vt:variant>
        <vt:lpwstr/>
      </vt:variant>
      <vt:variant>
        <vt:i4>393262</vt:i4>
      </vt:variant>
      <vt:variant>
        <vt:i4>0</vt:i4>
      </vt:variant>
      <vt:variant>
        <vt:i4>0</vt:i4>
      </vt:variant>
      <vt:variant>
        <vt:i4>5</vt:i4>
      </vt:variant>
      <vt:variant>
        <vt:lpwstr>mailto:ugyfel@vgyke.com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Pályázati kiírás</dc:title>
  <dc:subject/>
  <dc:creator>zsolt</dc:creator>
  <cp:keywords/>
  <cp:lastModifiedBy> </cp:lastModifiedBy>
  <cp:revision>3</cp:revision>
  <cp:lastPrinted>1899-12-31T23:00:00Z</cp:lastPrinted>
  <dcterms:created xsi:type="dcterms:W3CDTF">2026-08-30T14:00:00Z</dcterms:created>
  <dcterms:modified xsi:type="dcterms:W3CDTF">2026-08-30T14:36:00Z</dcterms:modified>
</cp:coreProperties>
</file>